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11" w:rsidRDefault="00AD6B94">
      <w:pPr>
        <w:pStyle w:val="Nagwek10"/>
        <w:jc w:val="right"/>
      </w:pPr>
      <w:bookmarkStart w:id="0" w:name="_GoBack"/>
      <w:bookmarkEnd w:id="0"/>
      <w:r>
        <w:rPr>
          <w:b/>
          <w:sz w:val="20"/>
        </w:rPr>
        <w:t xml:space="preserve">Załącznik Nr </w:t>
      </w:r>
      <w:r w:rsidR="00741536" w:rsidRPr="007C056C">
        <w:rPr>
          <w:b/>
          <w:sz w:val="20"/>
        </w:rPr>
        <w:t>4</w:t>
      </w:r>
    </w:p>
    <w:p w:rsidR="001C0C11" w:rsidRDefault="00712568">
      <w:pPr>
        <w:pStyle w:val="Nagwek10"/>
        <w:jc w:val="right"/>
      </w:pPr>
      <w:r>
        <w:rPr>
          <w:sz w:val="20"/>
        </w:rPr>
        <w:t>do Zarządzenia Nr 18</w:t>
      </w:r>
      <w:r w:rsidR="008441C1">
        <w:rPr>
          <w:sz w:val="20"/>
        </w:rPr>
        <w:t>/III/2026</w:t>
      </w:r>
    </w:p>
    <w:p w:rsidR="001C0C11" w:rsidRDefault="001C0C11">
      <w:pPr>
        <w:pStyle w:val="Nagwek10"/>
        <w:jc w:val="right"/>
      </w:pPr>
      <w:r>
        <w:rPr>
          <w:sz w:val="20"/>
        </w:rPr>
        <w:t>Wójta Gminy Płońsk</w:t>
      </w:r>
    </w:p>
    <w:p w:rsidR="001C0C11" w:rsidRDefault="00336E6F">
      <w:pPr>
        <w:pStyle w:val="Nagwek10"/>
        <w:jc w:val="right"/>
      </w:pPr>
      <w:r>
        <w:rPr>
          <w:sz w:val="20"/>
        </w:rPr>
        <w:t>z dnia 23.03.</w:t>
      </w:r>
      <w:r w:rsidR="008441C1">
        <w:rPr>
          <w:sz w:val="20"/>
        </w:rPr>
        <w:t>2026</w:t>
      </w:r>
      <w:r w:rsidR="001C0C11">
        <w:rPr>
          <w:sz w:val="20"/>
        </w:rPr>
        <w:t xml:space="preserve"> roku</w:t>
      </w:r>
    </w:p>
    <w:p w:rsidR="001C0C11" w:rsidRDefault="001C0C11">
      <w:pPr>
        <w:pStyle w:val="Nagwek10"/>
        <w:rPr>
          <w:i/>
          <w:sz w:val="20"/>
        </w:rPr>
      </w:pPr>
    </w:p>
    <w:p w:rsidR="001C0C11" w:rsidRDefault="001C0C11">
      <w:pPr>
        <w:pStyle w:val="Nagwek10"/>
        <w:rPr>
          <w:i/>
          <w:sz w:val="20"/>
        </w:rPr>
      </w:pPr>
    </w:p>
    <w:p w:rsidR="001C0C11" w:rsidRDefault="001C0C11">
      <w:pPr>
        <w:pStyle w:val="Nagwek10"/>
        <w:spacing w:line="360" w:lineRule="auto"/>
      </w:pPr>
      <w:r>
        <w:rPr>
          <w:b/>
          <w:sz w:val="28"/>
          <w:szCs w:val="28"/>
        </w:rPr>
        <w:t>INFORMACJA O STANIE MIENIA G</w:t>
      </w:r>
      <w:r w:rsidR="008441C1">
        <w:rPr>
          <w:b/>
          <w:sz w:val="28"/>
          <w:szCs w:val="28"/>
        </w:rPr>
        <w:t xml:space="preserve">MINY PŁOŃSK ZA OKRES </w:t>
      </w:r>
      <w:r w:rsidR="008441C1">
        <w:rPr>
          <w:b/>
          <w:sz w:val="28"/>
          <w:szCs w:val="28"/>
        </w:rPr>
        <w:br/>
        <w:t>01.01.2025R. – 31.12.2025</w:t>
      </w:r>
      <w:r>
        <w:rPr>
          <w:b/>
          <w:sz w:val="28"/>
          <w:szCs w:val="28"/>
        </w:rPr>
        <w:t>R.</w:t>
      </w:r>
    </w:p>
    <w:p w:rsidR="001C0C11" w:rsidRDefault="001C0C1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1C0C11" w:rsidRDefault="001C0C11">
      <w:pPr>
        <w:pStyle w:val="Default"/>
        <w:spacing w:line="360" w:lineRule="auto"/>
        <w:jc w:val="both"/>
      </w:pPr>
      <w:r>
        <w:tab/>
        <w:t xml:space="preserve">Na dzień </w:t>
      </w:r>
      <w:r w:rsidR="008441C1">
        <w:rPr>
          <w:b/>
          <w:bCs/>
        </w:rPr>
        <w:t>31 grudnia 2025</w:t>
      </w:r>
      <w:r>
        <w:rPr>
          <w:b/>
          <w:bCs/>
        </w:rPr>
        <w:t xml:space="preserve">r. </w:t>
      </w:r>
      <w:r>
        <w:t xml:space="preserve">Gmina Płońsk jest właścicielem gruntów o ogólnej powierzchni </w:t>
      </w:r>
      <w:r w:rsidR="003478C5">
        <w:rPr>
          <w:b/>
          <w:bCs/>
        </w:rPr>
        <w:t>278,2168</w:t>
      </w:r>
      <w:r>
        <w:rPr>
          <w:b/>
          <w:bCs/>
        </w:rPr>
        <w:t xml:space="preserve"> ha </w:t>
      </w:r>
      <w:r>
        <w:rPr>
          <w:bCs/>
        </w:rPr>
        <w:t>o łącznej</w:t>
      </w:r>
      <w:r w:rsidR="003478C5">
        <w:rPr>
          <w:b/>
          <w:bCs/>
        </w:rPr>
        <w:t xml:space="preserve"> wartości  9 420 462</w:t>
      </w:r>
      <w:r>
        <w:rPr>
          <w:b/>
          <w:bCs/>
        </w:rPr>
        <w:t xml:space="preserve">,66 zł. </w:t>
      </w:r>
    </w:p>
    <w:p w:rsidR="001C0C11" w:rsidRDefault="001C0C11">
      <w:pPr>
        <w:pStyle w:val="Default"/>
        <w:spacing w:line="360" w:lineRule="auto"/>
        <w:jc w:val="both"/>
        <w:rPr>
          <w:b/>
          <w:bCs/>
        </w:rPr>
      </w:pPr>
    </w:p>
    <w:p w:rsidR="001C0C11" w:rsidRDefault="001C0C11">
      <w:pPr>
        <w:spacing w:line="360" w:lineRule="auto"/>
        <w:jc w:val="both"/>
      </w:pPr>
      <w:r>
        <w:rPr>
          <w:b/>
          <w:sz w:val="28"/>
          <w:szCs w:val="28"/>
          <w:u w:val="single"/>
          <w:lang w:val="pl-PL"/>
        </w:rPr>
        <w:t>I. Sposób zagospodarowania gruntów:</w:t>
      </w:r>
    </w:p>
    <w:p w:rsidR="001C0C11" w:rsidRDefault="001C0C11">
      <w:pPr>
        <w:spacing w:line="360" w:lineRule="auto"/>
        <w:jc w:val="both"/>
        <w:rPr>
          <w:b/>
          <w:sz w:val="24"/>
          <w:szCs w:val="24"/>
          <w:u w:val="single"/>
          <w:lang w:val="pl-PL"/>
        </w:rPr>
      </w:pPr>
    </w:p>
    <w:p w:rsidR="001C0C11" w:rsidRDefault="001C0C11">
      <w:pPr>
        <w:spacing w:line="360" w:lineRule="auto"/>
        <w:jc w:val="both"/>
      </w:pPr>
      <w:r>
        <w:rPr>
          <w:b/>
          <w:sz w:val="28"/>
          <w:szCs w:val="28"/>
          <w:lang w:val="pl-PL"/>
        </w:rPr>
        <w:t>1.1. W bezpośrednim</w:t>
      </w:r>
      <w:r w:rsidR="00C75FB4">
        <w:rPr>
          <w:b/>
          <w:sz w:val="28"/>
          <w:szCs w:val="28"/>
          <w:lang w:val="pl-PL"/>
        </w:rPr>
        <w:t xml:space="preserve"> zarządzie znajduje się 253,1523</w:t>
      </w:r>
      <w:r>
        <w:rPr>
          <w:b/>
          <w:sz w:val="28"/>
          <w:szCs w:val="28"/>
          <w:lang w:val="pl-PL"/>
        </w:rPr>
        <w:t xml:space="preserve"> ha </w:t>
      </w:r>
      <w:r>
        <w:rPr>
          <w:sz w:val="28"/>
          <w:szCs w:val="28"/>
          <w:lang w:val="pl-PL"/>
        </w:rPr>
        <w:t>w tym</w:t>
      </w:r>
      <w:r>
        <w:rPr>
          <w:sz w:val="24"/>
          <w:szCs w:val="24"/>
          <w:lang w:val="pl-PL"/>
        </w:rPr>
        <w:t xml:space="preserve"> :</w:t>
      </w:r>
    </w:p>
    <w:p w:rsidR="001C0C11" w:rsidRDefault="001C0C11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b/>
          <w:sz w:val="24"/>
          <w:szCs w:val="24"/>
          <w:u w:val="single"/>
          <w:lang w:val="pl-PL"/>
        </w:rPr>
        <w:t>tereny zielone</w:t>
      </w:r>
      <w:r>
        <w:rPr>
          <w:sz w:val="24"/>
          <w:szCs w:val="24"/>
          <w:lang w:val="pl-PL"/>
        </w:rPr>
        <w:t xml:space="preserve"> / parki, stawy / </w:t>
      </w:r>
      <w:r>
        <w:rPr>
          <w:b/>
          <w:sz w:val="24"/>
          <w:szCs w:val="24"/>
          <w:lang w:val="pl-PL"/>
        </w:rPr>
        <w:t xml:space="preserve">- </w:t>
      </w:r>
      <w:r>
        <w:rPr>
          <w:b/>
          <w:sz w:val="24"/>
          <w:szCs w:val="24"/>
          <w:u w:val="single"/>
          <w:lang w:val="pl-PL"/>
        </w:rPr>
        <w:t>6,2414 ha</w:t>
      </w:r>
      <w:r>
        <w:rPr>
          <w:sz w:val="24"/>
          <w:szCs w:val="24"/>
          <w:lang w:val="pl-PL"/>
        </w:rPr>
        <w:t xml:space="preserve">, w tym: </w:t>
      </w:r>
      <w:r>
        <w:rPr>
          <w:sz w:val="24"/>
          <w:szCs w:val="24"/>
          <w:lang w:val="pl-PL"/>
        </w:rPr>
        <w:br/>
      </w:r>
      <w:r>
        <w:rPr>
          <w:i/>
          <w:sz w:val="24"/>
          <w:szCs w:val="24"/>
          <w:lang w:val="pl-PL"/>
        </w:rPr>
        <w:t xml:space="preserve">Szerominek </w:t>
      </w:r>
      <w:r>
        <w:rPr>
          <w:b/>
          <w:i/>
          <w:sz w:val="24"/>
          <w:szCs w:val="24"/>
          <w:lang w:val="pl-PL"/>
        </w:rPr>
        <w:t>–</w:t>
      </w:r>
      <w:r>
        <w:rPr>
          <w:i/>
          <w:sz w:val="24"/>
          <w:szCs w:val="24"/>
          <w:lang w:val="pl-PL"/>
        </w:rPr>
        <w:t xml:space="preserve"> </w:t>
      </w:r>
      <w:r>
        <w:rPr>
          <w:b/>
          <w:i/>
          <w:sz w:val="24"/>
          <w:szCs w:val="24"/>
          <w:lang w:val="pl-PL"/>
        </w:rPr>
        <w:t>5,1190</w:t>
      </w:r>
      <w:r>
        <w:rPr>
          <w:i/>
          <w:sz w:val="24"/>
          <w:szCs w:val="24"/>
          <w:lang w:val="pl-PL"/>
        </w:rPr>
        <w:t xml:space="preserve"> </w:t>
      </w:r>
      <w:r>
        <w:rPr>
          <w:b/>
          <w:i/>
          <w:sz w:val="24"/>
          <w:szCs w:val="24"/>
          <w:lang w:val="pl-PL"/>
        </w:rPr>
        <w:t xml:space="preserve">ha, </w:t>
      </w:r>
      <w:r>
        <w:rPr>
          <w:i/>
          <w:sz w:val="24"/>
          <w:szCs w:val="24"/>
          <w:lang w:val="pl-PL"/>
        </w:rPr>
        <w:t>Poczernin –</w:t>
      </w:r>
      <w:r>
        <w:rPr>
          <w:b/>
          <w:i/>
          <w:sz w:val="24"/>
          <w:szCs w:val="24"/>
          <w:lang w:val="pl-PL"/>
        </w:rPr>
        <w:t xml:space="preserve"> 0,6398 ha,  </w:t>
      </w:r>
      <w:r>
        <w:rPr>
          <w:i/>
          <w:sz w:val="24"/>
          <w:szCs w:val="24"/>
          <w:lang w:val="pl-PL"/>
        </w:rPr>
        <w:t>Poświętne -</w:t>
      </w:r>
      <w:r>
        <w:rPr>
          <w:b/>
          <w:i/>
          <w:sz w:val="24"/>
          <w:szCs w:val="24"/>
          <w:lang w:val="pl-PL"/>
        </w:rPr>
        <w:t xml:space="preserve"> 0,4826 ha.</w:t>
      </w:r>
    </w:p>
    <w:p w:rsidR="001C0C11" w:rsidRDefault="001C0C11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jc w:val="both"/>
      </w:pPr>
      <w:r>
        <w:rPr>
          <w:b/>
          <w:sz w:val="24"/>
          <w:szCs w:val="24"/>
          <w:u w:val="single"/>
          <w:lang w:val="pl-PL"/>
        </w:rPr>
        <w:t>drogi</w:t>
      </w:r>
      <w:r>
        <w:rPr>
          <w:sz w:val="24"/>
          <w:szCs w:val="24"/>
          <w:lang w:val="pl-PL"/>
        </w:rPr>
        <w:t xml:space="preserve"> – </w:t>
      </w:r>
      <w:r w:rsidR="00C75FB4">
        <w:rPr>
          <w:b/>
          <w:sz w:val="24"/>
          <w:szCs w:val="24"/>
          <w:u w:val="single"/>
          <w:lang w:val="pl-PL"/>
        </w:rPr>
        <w:t xml:space="preserve">227,3652 </w:t>
      </w:r>
      <w:r>
        <w:rPr>
          <w:b/>
          <w:sz w:val="24"/>
          <w:szCs w:val="24"/>
          <w:u w:val="single"/>
          <w:lang w:val="pl-PL"/>
        </w:rPr>
        <w:t>ha</w:t>
      </w:r>
    </w:p>
    <w:p w:rsidR="001C0C11" w:rsidRDefault="001C0C11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284" w:right="-92" w:hanging="284"/>
        <w:jc w:val="both"/>
      </w:pPr>
      <w:r>
        <w:rPr>
          <w:b/>
          <w:sz w:val="24"/>
          <w:szCs w:val="24"/>
          <w:u w:val="single"/>
          <w:lang w:val="pl-PL"/>
        </w:rPr>
        <w:t>usługi – infrastruktura</w:t>
      </w:r>
      <w:r>
        <w:rPr>
          <w:sz w:val="24"/>
          <w:szCs w:val="24"/>
          <w:lang w:val="pl-PL"/>
        </w:rPr>
        <w:t xml:space="preserve"> / zaopatrzenie w wodę, kopaliny / - </w:t>
      </w:r>
      <w:r w:rsidR="004C3C51">
        <w:rPr>
          <w:b/>
          <w:bCs/>
          <w:sz w:val="24"/>
          <w:szCs w:val="24"/>
          <w:u w:val="single"/>
          <w:lang w:val="pl-PL"/>
        </w:rPr>
        <w:t>2,4845</w:t>
      </w:r>
      <w:r>
        <w:rPr>
          <w:b/>
          <w:sz w:val="24"/>
          <w:szCs w:val="24"/>
          <w:u w:val="single"/>
          <w:lang w:val="pl-PL"/>
        </w:rPr>
        <w:t xml:space="preserve"> ha</w:t>
      </w:r>
      <w:r>
        <w:rPr>
          <w:b/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 w tym : </w:t>
      </w:r>
    </w:p>
    <w:p w:rsidR="001C0C11" w:rsidRDefault="001C0C11">
      <w:pPr>
        <w:tabs>
          <w:tab w:val="left" w:pos="993"/>
        </w:tabs>
        <w:spacing w:line="360" w:lineRule="auto"/>
        <w:ind w:right="-92"/>
        <w:jc w:val="both"/>
      </w:pPr>
      <w:r>
        <w:rPr>
          <w:i/>
          <w:sz w:val="24"/>
          <w:szCs w:val="24"/>
          <w:lang w:val="pl-PL"/>
        </w:rPr>
        <w:t xml:space="preserve">Bogusławice – </w:t>
      </w:r>
      <w:r>
        <w:rPr>
          <w:b/>
          <w:i/>
          <w:sz w:val="24"/>
          <w:szCs w:val="24"/>
          <w:lang w:val="pl-PL"/>
        </w:rPr>
        <w:t>0,1400 ha</w:t>
      </w:r>
      <w:r>
        <w:rPr>
          <w:i/>
          <w:sz w:val="24"/>
          <w:szCs w:val="24"/>
          <w:lang w:val="pl-PL"/>
        </w:rPr>
        <w:t xml:space="preserve">, Cholewy – </w:t>
      </w:r>
      <w:r>
        <w:rPr>
          <w:b/>
          <w:i/>
          <w:sz w:val="24"/>
          <w:szCs w:val="24"/>
          <w:lang w:val="pl-PL"/>
        </w:rPr>
        <w:t>0,5000 ha</w:t>
      </w:r>
      <w:r>
        <w:rPr>
          <w:i/>
          <w:sz w:val="24"/>
          <w:szCs w:val="24"/>
          <w:lang w:val="pl-PL"/>
        </w:rPr>
        <w:t xml:space="preserve">, Szerominek – </w:t>
      </w:r>
      <w:r>
        <w:rPr>
          <w:b/>
          <w:i/>
          <w:sz w:val="24"/>
          <w:szCs w:val="24"/>
          <w:lang w:val="pl-PL"/>
        </w:rPr>
        <w:t>0,5000 ha</w:t>
      </w:r>
      <w:r>
        <w:rPr>
          <w:i/>
          <w:sz w:val="24"/>
          <w:szCs w:val="24"/>
          <w:lang w:val="pl-PL"/>
        </w:rPr>
        <w:t xml:space="preserve">, Krępica – </w:t>
      </w:r>
      <w:r>
        <w:rPr>
          <w:b/>
          <w:i/>
          <w:sz w:val="24"/>
          <w:szCs w:val="24"/>
          <w:lang w:val="pl-PL"/>
        </w:rPr>
        <w:t>0,5400 ha</w:t>
      </w:r>
      <w:r>
        <w:rPr>
          <w:i/>
          <w:sz w:val="24"/>
          <w:szCs w:val="24"/>
          <w:lang w:val="pl-PL"/>
        </w:rPr>
        <w:t>, Bońki -</w:t>
      </w:r>
      <w:r>
        <w:rPr>
          <w:b/>
          <w:i/>
          <w:sz w:val="24"/>
          <w:szCs w:val="24"/>
          <w:lang w:val="pl-PL"/>
        </w:rPr>
        <w:t xml:space="preserve"> 0,6638 ha, </w:t>
      </w:r>
      <w:r>
        <w:rPr>
          <w:i/>
          <w:sz w:val="24"/>
          <w:szCs w:val="24"/>
          <w:lang w:val="pl-PL"/>
        </w:rPr>
        <w:t xml:space="preserve">Skrzynki – </w:t>
      </w:r>
      <w:r>
        <w:rPr>
          <w:b/>
          <w:i/>
          <w:sz w:val="24"/>
          <w:szCs w:val="24"/>
          <w:lang w:val="pl-PL"/>
        </w:rPr>
        <w:t xml:space="preserve">0,0100 ha, </w:t>
      </w:r>
      <w:r>
        <w:rPr>
          <w:i/>
          <w:sz w:val="24"/>
          <w:szCs w:val="24"/>
          <w:lang w:val="pl-PL"/>
        </w:rPr>
        <w:t>Skarżyn</w:t>
      </w:r>
      <w:r w:rsidR="00284B16">
        <w:rPr>
          <w:b/>
          <w:i/>
          <w:sz w:val="24"/>
          <w:szCs w:val="24"/>
          <w:lang w:val="pl-PL"/>
        </w:rPr>
        <w:t xml:space="preserve"> – 0,1307 ha.               </w:t>
      </w:r>
    </w:p>
    <w:p w:rsidR="001C0C11" w:rsidRDefault="001C0C1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</w:pPr>
      <w:r>
        <w:rPr>
          <w:b/>
          <w:sz w:val="24"/>
          <w:szCs w:val="24"/>
          <w:u w:val="single"/>
          <w:lang w:val="pl-PL"/>
        </w:rPr>
        <w:t>działki budowlane</w:t>
      </w:r>
      <w:r>
        <w:rPr>
          <w:sz w:val="24"/>
          <w:szCs w:val="24"/>
          <w:lang w:val="pl-PL"/>
        </w:rPr>
        <w:t xml:space="preserve"> – </w:t>
      </w:r>
      <w:r w:rsidR="00C75FB4">
        <w:rPr>
          <w:b/>
          <w:sz w:val="24"/>
          <w:szCs w:val="24"/>
          <w:u w:val="single"/>
          <w:lang w:val="pl-PL"/>
        </w:rPr>
        <w:t>0,9376</w:t>
      </w:r>
      <w:r>
        <w:rPr>
          <w:b/>
          <w:sz w:val="24"/>
          <w:szCs w:val="24"/>
          <w:u w:val="single"/>
          <w:lang w:val="pl-PL"/>
        </w:rPr>
        <w:t xml:space="preserve"> ha</w:t>
      </w:r>
      <w:r>
        <w:rPr>
          <w:b/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w tym:  </w:t>
      </w:r>
    </w:p>
    <w:p w:rsidR="001C0C11" w:rsidRDefault="001C0C11">
      <w:pPr>
        <w:tabs>
          <w:tab w:val="left" w:pos="644"/>
        </w:tabs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Szerominek – </w:t>
      </w:r>
      <w:r w:rsidR="00C75FB4">
        <w:rPr>
          <w:b/>
          <w:i/>
          <w:sz w:val="24"/>
          <w:szCs w:val="24"/>
          <w:lang w:val="pl-PL"/>
        </w:rPr>
        <w:t>0,1485</w:t>
      </w:r>
      <w:r>
        <w:rPr>
          <w:b/>
          <w:i/>
          <w:sz w:val="24"/>
          <w:szCs w:val="24"/>
          <w:lang w:val="pl-PL"/>
        </w:rPr>
        <w:t xml:space="preserve"> ha</w:t>
      </w:r>
      <w:r>
        <w:rPr>
          <w:i/>
          <w:sz w:val="24"/>
          <w:szCs w:val="24"/>
          <w:lang w:val="pl-PL"/>
        </w:rPr>
        <w:t xml:space="preserve">, Bońki – </w:t>
      </w:r>
      <w:r w:rsidR="00C75FB4">
        <w:rPr>
          <w:b/>
          <w:i/>
          <w:sz w:val="24"/>
          <w:szCs w:val="24"/>
          <w:lang w:val="pl-PL"/>
        </w:rPr>
        <w:t>0,2966</w:t>
      </w:r>
      <w:r>
        <w:rPr>
          <w:b/>
          <w:i/>
          <w:sz w:val="24"/>
          <w:szCs w:val="24"/>
          <w:lang w:val="pl-PL"/>
        </w:rPr>
        <w:t xml:space="preserve"> ha</w:t>
      </w:r>
      <w:r>
        <w:rPr>
          <w:i/>
          <w:sz w:val="24"/>
          <w:szCs w:val="24"/>
          <w:lang w:val="pl-PL"/>
        </w:rPr>
        <w:t xml:space="preserve">, </w:t>
      </w:r>
      <w:r w:rsidR="00C75FB4">
        <w:rPr>
          <w:i/>
          <w:sz w:val="24"/>
          <w:szCs w:val="24"/>
          <w:lang w:val="pl-PL"/>
        </w:rPr>
        <w:t>Poczernin –</w:t>
      </w:r>
      <w:r w:rsidR="00C75FB4">
        <w:rPr>
          <w:b/>
          <w:i/>
          <w:sz w:val="24"/>
          <w:szCs w:val="24"/>
          <w:lang w:val="pl-PL"/>
        </w:rPr>
        <w:t xml:space="preserve"> 0,0101 ha</w:t>
      </w:r>
      <w:r w:rsidR="00C75FB4" w:rsidRPr="00C75FB4">
        <w:rPr>
          <w:i/>
          <w:sz w:val="24"/>
          <w:szCs w:val="24"/>
          <w:lang w:val="pl-PL"/>
        </w:rPr>
        <w:t>,</w:t>
      </w:r>
      <w:r w:rsidR="00C75FB4">
        <w:rPr>
          <w:b/>
          <w:i/>
          <w:sz w:val="24"/>
          <w:szCs w:val="24"/>
          <w:lang w:val="pl-PL"/>
        </w:rPr>
        <w:t xml:space="preserve"> </w:t>
      </w:r>
      <w:r>
        <w:rPr>
          <w:i/>
          <w:sz w:val="24"/>
          <w:szCs w:val="24"/>
          <w:lang w:val="pl-PL"/>
        </w:rPr>
        <w:t xml:space="preserve">Kluczewo – </w:t>
      </w:r>
      <w:r>
        <w:rPr>
          <w:b/>
          <w:i/>
          <w:sz w:val="24"/>
          <w:szCs w:val="24"/>
          <w:lang w:val="pl-PL"/>
        </w:rPr>
        <w:t>0,1300 ha</w:t>
      </w:r>
      <w:r>
        <w:rPr>
          <w:i/>
          <w:sz w:val="24"/>
          <w:szCs w:val="24"/>
          <w:lang w:val="pl-PL"/>
        </w:rPr>
        <w:t>, Skarżyn -</w:t>
      </w:r>
      <w:r>
        <w:rPr>
          <w:b/>
          <w:i/>
          <w:sz w:val="24"/>
          <w:szCs w:val="24"/>
          <w:lang w:val="pl-PL"/>
        </w:rPr>
        <w:t xml:space="preserve"> 0,3524 ha</w:t>
      </w:r>
      <w:r w:rsidR="00C75FB4">
        <w:rPr>
          <w:i/>
          <w:sz w:val="24"/>
          <w:szCs w:val="24"/>
          <w:lang w:val="pl-PL"/>
        </w:rPr>
        <w:t>.</w:t>
      </w:r>
    </w:p>
    <w:p w:rsidR="001C0C11" w:rsidRDefault="001C0C1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b/>
          <w:sz w:val="24"/>
          <w:szCs w:val="24"/>
          <w:u w:val="single"/>
          <w:lang w:val="pl-PL"/>
        </w:rPr>
        <w:t>kultura i oświata</w:t>
      </w:r>
      <w:r>
        <w:rPr>
          <w:sz w:val="24"/>
          <w:szCs w:val="24"/>
          <w:lang w:val="pl-PL"/>
        </w:rPr>
        <w:t xml:space="preserve"> – </w:t>
      </w:r>
      <w:r w:rsidR="00FD3B63">
        <w:rPr>
          <w:b/>
          <w:sz w:val="24"/>
          <w:szCs w:val="24"/>
          <w:u w:val="single"/>
          <w:lang w:val="pl-PL"/>
        </w:rPr>
        <w:t>13,2190</w:t>
      </w:r>
      <w:r w:rsidR="00284B16">
        <w:rPr>
          <w:b/>
          <w:sz w:val="24"/>
          <w:szCs w:val="24"/>
          <w:u w:val="single"/>
          <w:lang w:val="pl-PL"/>
        </w:rPr>
        <w:t xml:space="preserve"> </w:t>
      </w:r>
      <w:r>
        <w:rPr>
          <w:b/>
          <w:sz w:val="24"/>
          <w:szCs w:val="24"/>
          <w:u w:val="single"/>
          <w:lang w:val="pl-PL"/>
        </w:rPr>
        <w:t>ha</w:t>
      </w:r>
      <w:r>
        <w:rPr>
          <w:sz w:val="24"/>
          <w:szCs w:val="24"/>
          <w:lang w:val="pl-PL"/>
        </w:rPr>
        <w:t xml:space="preserve"> / świetlice wiejskie, szkoły, boiska, teren administracji, strażnice,  strzelnica itp. /, w tym : </w:t>
      </w:r>
    </w:p>
    <w:p w:rsidR="001C0C11" w:rsidRDefault="001C0C11">
      <w:pPr>
        <w:tabs>
          <w:tab w:val="left" w:pos="644"/>
        </w:tabs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Arcelin – </w:t>
      </w:r>
      <w:r>
        <w:rPr>
          <w:b/>
          <w:i/>
          <w:sz w:val="24"/>
          <w:szCs w:val="24"/>
          <w:lang w:val="pl-PL"/>
        </w:rPr>
        <w:t>1,6300 ha</w:t>
      </w:r>
      <w:r>
        <w:rPr>
          <w:i/>
          <w:sz w:val="24"/>
          <w:szCs w:val="24"/>
          <w:lang w:val="pl-PL"/>
        </w:rPr>
        <w:t xml:space="preserve">, </w:t>
      </w:r>
      <w:r>
        <w:rPr>
          <w:bCs/>
          <w:i/>
          <w:sz w:val="24"/>
          <w:szCs w:val="24"/>
          <w:lang w:val="pl-PL"/>
        </w:rPr>
        <w:t>Siedlin</w:t>
      </w:r>
      <w:r>
        <w:rPr>
          <w:b/>
          <w:i/>
          <w:sz w:val="24"/>
          <w:szCs w:val="24"/>
          <w:lang w:val="pl-PL"/>
        </w:rPr>
        <w:t xml:space="preserve"> – 0,9924 ha</w:t>
      </w:r>
      <w:r>
        <w:rPr>
          <w:i/>
          <w:sz w:val="24"/>
          <w:szCs w:val="24"/>
          <w:lang w:val="pl-PL"/>
        </w:rPr>
        <w:t xml:space="preserve">, Słoszewo Kolonia – </w:t>
      </w:r>
      <w:r>
        <w:rPr>
          <w:b/>
          <w:i/>
          <w:sz w:val="24"/>
          <w:szCs w:val="24"/>
          <w:lang w:val="pl-PL"/>
        </w:rPr>
        <w:t>1,9095 ha</w:t>
      </w:r>
      <w:r>
        <w:rPr>
          <w:i/>
          <w:sz w:val="24"/>
          <w:szCs w:val="24"/>
          <w:lang w:val="pl-PL"/>
        </w:rPr>
        <w:t xml:space="preserve">,  Cempkowo – </w:t>
      </w:r>
      <w:r>
        <w:rPr>
          <w:b/>
          <w:i/>
          <w:sz w:val="24"/>
          <w:szCs w:val="24"/>
          <w:lang w:val="pl-PL"/>
        </w:rPr>
        <w:t>0,2032 ha</w:t>
      </w:r>
      <w:r>
        <w:rPr>
          <w:i/>
          <w:sz w:val="24"/>
          <w:szCs w:val="24"/>
          <w:lang w:val="pl-PL"/>
        </w:rPr>
        <w:t xml:space="preserve">,  Szerominek – </w:t>
      </w:r>
      <w:r w:rsidR="00284B16">
        <w:rPr>
          <w:b/>
          <w:i/>
          <w:sz w:val="24"/>
          <w:szCs w:val="24"/>
          <w:lang w:val="pl-PL"/>
        </w:rPr>
        <w:t>0,5910</w:t>
      </w:r>
      <w:r>
        <w:rPr>
          <w:b/>
          <w:i/>
          <w:sz w:val="24"/>
          <w:szCs w:val="24"/>
          <w:lang w:val="pl-PL"/>
        </w:rPr>
        <w:t xml:space="preserve"> ha,</w:t>
      </w:r>
      <w:r>
        <w:rPr>
          <w:i/>
          <w:sz w:val="24"/>
          <w:szCs w:val="24"/>
          <w:lang w:val="pl-PL"/>
        </w:rPr>
        <w:t xml:space="preserve"> Krępica </w:t>
      </w:r>
      <w:r>
        <w:rPr>
          <w:b/>
          <w:i/>
          <w:sz w:val="24"/>
          <w:szCs w:val="24"/>
          <w:lang w:val="pl-PL"/>
        </w:rPr>
        <w:t>– 0,3253 ha</w:t>
      </w:r>
      <w:r>
        <w:rPr>
          <w:i/>
          <w:sz w:val="24"/>
          <w:szCs w:val="24"/>
          <w:lang w:val="pl-PL"/>
        </w:rPr>
        <w:t xml:space="preserve">, Strachowo – </w:t>
      </w:r>
      <w:r>
        <w:rPr>
          <w:b/>
          <w:i/>
          <w:sz w:val="24"/>
          <w:szCs w:val="24"/>
          <w:lang w:val="pl-PL"/>
        </w:rPr>
        <w:t>0,2200 ha</w:t>
      </w:r>
      <w:r>
        <w:rPr>
          <w:i/>
          <w:sz w:val="24"/>
          <w:szCs w:val="24"/>
          <w:lang w:val="pl-PL"/>
        </w:rPr>
        <w:t xml:space="preserve">, Skarżyn – </w:t>
      </w:r>
      <w:r>
        <w:rPr>
          <w:b/>
          <w:i/>
          <w:sz w:val="24"/>
          <w:szCs w:val="24"/>
          <w:lang w:val="pl-PL"/>
        </w:rPr>
        <w:t>0,4697 ha,</w:t>
      </w:r>
      <w:r>
        <w:rPr>
          <w:i/>
          <w:sz w:val="24"/>
          <w:szCs w:val="24"/>
          <w:lang w:val="pl-PL"/>
        </w:rPr>
        <w:t xml:space="preserve"> Ćwiklin – </w:t>
      </w:r>
      <w:r>
        <w:rPr>
          <w:b/>
          <w:i/>
          <w:sz w:val="24"/>
          <w:szCs w:val="24"/>
          <w:lang w:val="pl-PL"/>
        </w:rPr>
        <w:t xml:space="preserve">0,1900 ha, </w:t>
      </w:r>
      <w:r>
        <w:rPr>
          <w:i/>
          <w:sz w:val="24"/>
          <w:szCs w:val="24"/>
          <w:lang w:val="pl-PL"/>
        </w:rPr>
        <w:t>Szeromin -</w:t>
      </w:r>
      <w:r>
        <w:rPr>
          <w:b/>
          <w:i/>
          <w:sz w:val="24"/>
          <w:szCs w:val="24"/>
          <w:lang w:val="pl-PL"/>
        </w:rPr>
        <w:t xml:space="preserve"> 0,0500 ha,</w:t>
      </w:r>
      <w:r>
        <w:rPr>
          <w:i/>
          <w:sz w:val="24"/>
          <w:szCs w:val="24"/>
          <w:lang w:val="pl-PL"/>
        </w:rPr>
        <w:t xml:space="preserve"> miasto Płońsk – </w:t>
      </w:r>
      <w:r w:rsidR="00FD3B63">
        <w:rPr>
          <w:b/>
          <w:i/>
          <w:sz w:val="24"/>
          <w:szCs w:val="24"/>
          <w:lang w:val="pl-PL"/>
        </w:rPr>
        <w:t>1,8760</w:t>
      </w:r>
      <w:r>
        <w:rPr>
          <w:b/>
          <w:i/>
          <w:sz w:val="24"/>
          <w:szCs w:val="24"/>
          <w:lang w:val="pl-PL"/>
        </w:rPr>
        <w:t xml:space="preserve"> ha, </w:t>
      </w:r>
      <w:r>
        <w:rPr>
          <w:i/>
          <w:sz w:val="24"/>
          <w:szCs w:val="24"/>
          <w:lang w:val="pl-PL"/>
        </w:rPr>
        <w:t xml:space="preserve">Jeżewo – </w:t>
      </w:r>
      <w:r>
        <w:rPr>
          <w:b/>
          <w:i/>
          <w:sz w:val="24"/>
          <w:szCs w:val="24"/>
          <w:lang w:val="pl-PL"/>
        </w:rPr>
        <w:t xml:space="preserve">2,5328 ha, </w:t>
      </w:r>
      <w:r>
        <w:rPr>
          <w:i/>
          <w:sz w:val="24"/>
          <w:szCs w:val="24"/>
          <w:lang w:val="pl-PL"/>
        </w:rPr>
        <w:t>Michowo –</w:t>
      </w:r>
      <w:r w:rsidR="00284B16">
        <w:rPr>
          <w:b/>
          <w:i/>
          <w:sz w:val="24"/>
          <w:szCs w:val="24"/>
          <w:lang w:val="pl-PL"/>
        </w:rPr>
        <w:t xml:space="preserve"> 0,4300 ha, </w:t>
      </w:r>
      <w:r w:rsidR="00284B16" w:rsidRPr="00284B16">
        <w:rPr>
          <w:i/>
          <w:sz w:val="24"/>
          <w:szCs w:val="24"/>
          <w:lang w:val="pl-PL"/>
        </w:rPr>
        <w:t>Siedlin</w:t>
      </w:r>
      <w:r w:rsidR="00284B16">
        <w:rPr>
          <w:b/>
          <w:i/>
          <w:sz w:val="24"/>
          <w:szCs w:val="24"/>
          <w:lang w:val="pl-PL"/>
        </w:rPr>
        <w:t xml:space="preserve"> – 0,5891 ha, </w:t>
      </w:r>
      <w:r w:rsidR="00284B16" w:rsidRPr="00284B16">
        <w:rPr>
          <w:i/>
          <w:sz w:val="24"/>
          <w:szCs w:val="24"/>
          <w:lang w:val="pl-PL"/>
        </w:rPr>
        <w:t>Cempkowo</w:t>
      </w:r>
      <w:r w:rsidR="00284B16">
        <w:rPr>
          <w:b/>
          <w:i/>
          <w:sz w:val="24"/>
          <w:szCs w:val="24"/>
          <w:lang w:val="pl-PL"/>
        </w:rPr>
        <w:t xml:space="preserve"> – 1,2100 ha. </w:t>
      </w:r>
    </w:p>
    <w:p w:rsidR="001C0C11" w:rsidRDefault="001C0C1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</w:pPr>
      <w:r>
        <w:rPr>
          <w:b/>
          <w:sz w:val="24"/>
          <w:szCs w:val="24"/>
          <w:u w:val="single"/>
          <w:lang w:val="pl-PL"/>
        </w:rPr>
        <w:t>działki rolne</w:t>
      </w:r>
      <w:r>
        <w:rPr>
          <w:sz w:val="24"/>
          <w:szCs w:val="24"/>
          <w:lang w:val="pl-PL"/>
        </w:rPr>
        <w:t xml:space="preserve"> – </w:t>
      </w:r>
      <w:r w:rsidR="00FD3B63">
        <w:rPr>
          <w:b/>
          <w:sz w:val="24"/>
          <w:szCs w:val="24"/>
          <w:u w:val="single"/>
          <w:lang w:val="pl-PL"/>
        </w:rPr>
        <w:t>1,9946</w:t>
      </w:r>
      <w:r>
        <w:rPr>
          <w:b/>
          <w:sz w:val="24"/>
          <w:szCs w:val="24"/>
          <w:u w:val="single"/>
          <w:lang w:val="pl-PL"/>
        </w:rPr>
        <w:t xml:space="preserve"> ha</w:t>
      </w:r>
      <w:r>
        <w:rPr>
          <w:b/>
          <w:sz w:val="24"/>
          <w:szCs w:val="24"/>
          <w:lang w:val="pl-PL"/>
        </w:rPr>
        <w:t xml:space="preserve">, </w:t>
      </w:r>
      <w:r>
        <w:rPr>
          <w:sz w:val="24"/>
          <w:szCs w:val="24"/>
          <w:lang w:val="pl-PL"/>
        </w:rPr>
        <w:t xml:space="preserve">w tym : </w:t>
      </w:r>
    </w:p>
    <w:p w:rsidR="001C0C11" w:rsidRDefault="001C0C11">
      <w:pPr>
        <w:tabs>
          <w:tab w:val="left" w:pos="993"/>
        </w:tabs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Cempkowo - </w:t>
      </w:r>
      <w:r>
        <w:rPr>
          <w:b/>
          <w:i/>
          <w:sz w:val="24"/>
          <w:szCs w:val="24"/>
          <w:lang w:val="pl-PL"/>
        </w:rPr>
        <w:t>0,0891 ha</w:t>
      </w:r>
      <w:r>
        <w:rPr>
          <w:i/>
          <w:sz w:val="24"/>
          <w:szCs w:val="24"/>
          <w:lang w:val="pl-PL"/>
        </w:rPr>
        <w:t xml:space="preserve">, Strachowo – </w:t>
      </w:r>
      <w:r w:rsidR="00284B16">
        <w:rPr>
          <w:b/>
          <w:i/>
          <w:sz w:val="24"/>
          <w:szCs w:val="24"/>
          <w:lang w:val="pl-PL"/>
        </w:rPr>
        <w:t>1,4055</w:t>
      </w:r>
      <w:r w:rsidR="00FD3B63">
        <w:rPr>
          <w:b/>
          <w:i/>
          <w:sz w:val="24"/>
          <w:szCs w:val="24"/>
          <w:lang w:val="pl-PL"/>
        </w:rPr>
        <w:t xml:space="preserve"> ha, </w:t>
      </w:r>
      <w:r w:rsidR="00FD3B63" w:rsidRPr="00FD3B63">
        <w:rPr>
          <w:i/>
          <w:sz w:val="24"/>
          <w:szCs w:val="24"/>
          <w:lang w:val="pl-PL"/>
        </w:rPr>
        <w:t xml:space="preserve">Brody </w:t>
      </w:r>
      <w:r w:rsidR="00FD3B63">
        <w:rPr>
          <w:b/>
          <w:i/>
          <w:sz w:val="24"/>
          <w:szCs w:val="24"/>
          <w:lang w:val="pl-PL"/>
        </w:rPr>
        <w:t xml:space="preserve">– 0,5000 ha. </w:t>
      </w:r>
    </w:p>
    <w:p w:rsidR="001C0C11" w:rsidRDefault="001C0C11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hanging="1004"/>
        <w:jc w:val="both"/>
      </w:pPr>
      <w:r>
        <w:rPr>
          <w:b/>
          <w:sz w:val="24"/>
          <w:szCs w:val="24"/>
          <w:u w:val="single"/>
          <w:lang w:val="pl-PL"/>
        </w:rPr>
        <w:lastRenderedPageBreak/>
        <w:t xml:space="preserve">nieużytki </w:t>
      </w:r>
      <w:r w:rsidR="00284B16">
        <w:rPr>
          <w:i/>
          <w:sz w:val="24"/>
          <w:szCs w:val="24"/>
          <w:lang w:val="pl-PL"/>
        </w:rPr>
        <w:t>–</w:t>
      </w:r>
      <w:r>
        <w:rPr>
          <w:i/>
          <w:sz w:val="24"/>
          <w:szCs w:val="24"/>
          <w:lang w:val="pl-PL"/>
        </w:rPr>
        <w:t xml:space="preserve"> </w:t>
      </w:r>
      <w:r w:rsidR="00284B16">
        <w:rPr>
          <w:b/>
          <w:sz w:val="24"/>
          <w:szCs w:val="24"/>
          <w:u w:val="single"/>
          <w:lang w:val="pl-PL"/>
        </w:rPr>
        <w:t>0,91</w:t>
      </w:r>
      <w:r>
        <w:rPr>
          <w:b/>
          <w:sz w:val="24"/>
          <w:szCs w:val="24"/>
          <w:u w:val="single"/>
          <w:lang w:val="pl-PL"/>
        </w:rPr>
        <w:t>00 ha</w:t>
      </w:r>
      <w:r>
        <w:rPr>
          <w:sz w:val="24"/>
          <w:szCs w:val="24"/>
          <w:lang w:val="pl-PL"/>
        </w:rPr>
        <w:t>, w tym:</w:t>
      </w:r>
    </w:p>
    <w:p w:rsidR="001C0C11" w:rsidRPr="00284B16" w:rsidRDefault="001C0C11">
      <w:pPr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Strachówko – </w:t>
      </w:r>
      <w:r>
        <w:rPr>
          <w:b/>
          <w:i/>
          <w:sz w:val="24"/>
          <w:szCs w:val="24"/>
          <w:lang w:val="pl-PL"/>
        </w:rPr>
        <w:t xml:space="preserve">0,7600 ha, </w:t>
      </w:r>
      <w:r>
        <w:rPr>
          <w:i/>
          <w:sz w:val="24"/>
          <w:szCs w:val="24"/>
          <w:lang w:val="pl-PL"/>
        </w:rPr>
        <w:t>Dalanówek -</w:t>
      </w:r>
      <w:r>
        <w:rPr>
          <w:b/>
          <w:i/>
          <w:sz w:val="24"/>
          <w:szCs w:val="24"/>
          <w:lang w:val="pl-PL"/>
        </w:rPr>
        <w:t xml:space="preserve"> 0,1500 ha.</w:t>
      </w:r>
    </w:p>
    <w:p w:rsidR="001C0C11" w:rsidRDefault="001C0C11">
      <w:pPr>
        <w:spacing w:line="360" w:lineRule="auto"/>
        <w:jc w:val="both"/>
        <w:rPr>
          <w:b/>
          <w:sz w:val="28"/>
          <w:szCs w:val="28"/>
          <w:lang w:val="pl-PL"/>
        </w:rPr>
      </w:pPr>
    </w:p>
    <w:p w:rsidR="00284B16" w:rsidRDefault="00284B16">
      <w:pPr>
        <w:spacing w:line="360" w:lineRule="auto"/>
        <w:jc w:val="both"/>
        <w:rPr>
          <w:b/>
          <w:sz w:val="28"/>
          <w:szCs w:val="28"/>
          <w:lang w:val="pl-PL"/>
        </w:rPr>
      </w:pPr>
    </w:p>
    <w:p w:rsidR="00274F7B" w:rsidRDefault="00274F7B">
      <w:pPr>
        <w:spacing w:line="360" w:lineRule="auto"/>
        <w:jc w:val="both"/>
        <w:rPr>
          <w:b/>
          <w:sz w:val="28"/>
          <w:szCs w:val="28"/>
          <w:lang w:val="pl-PL"/>
        </w:rPr>
      </w:pPr>
    </w:p>
    <w:p w:rsidR="001C0C11" w:rsidRDefault="001C0C11">
      <w:pPr>
        <w:spacing w:line="360" w:lineRule="auto"/>
        <w:jc w:val="both"/>
      </w:pPr>
      <w:r>
        <w:rPr>
          <w:b/>
          <w:sz w:val="28"/>
          <w:szCs w:val="28"/>
          <w:lang w:val="pl-PL"/>
        </w:rPr>
        <w:t xml:space="preserve">1.2. W użytkowaniu wieczystym znajduje się </w:t>
      </w:r>
      <w:r>
        <w:rPr>
          <w:b/>
          <w:sz w:val="28"/>
          <w:szCs w:val="28"/>
          <w:u w:val="single"/>
          <w:lang w:val="pl-PL"/>
        </w:rPr>
        <w:t>19,0311 ha</w:t>
      </w:r>
      <w:r>
        <w:rPr>
          <w:b/>
          <w:sz w:val="28"/>
          <w:szCs w:val="28"/>
          <w:lang w:val="pl-PL"/>
        </w:rPr>
        <w:t xml:space="preserve">, w tym: </w:t>
      </w:r>
    </w:p>
    <w:p w:rsidR="007A0ACA" w:rsidRDefault="001C0C11" w:rsidP="007A0ACA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b/>
          <w:sz w:val="24"/>
          <w:szCs w:val="24"/>
          <w:u w:val="single"/>
          <w:lang w:val="pl-PL"/>
        </w:rPr>
        <w:t xml:space="preserve">tereny zielone </w:t>
      </w:r>
      <w:r>
        <w:rPr>
          <w:i/>
          <w:sz w:val="24"/>
          <w:szCs w:val="24"/>
          <w:lang w:val="pl-PL"/>
        </w:rPr>
        <w:t>/parki, ogródki działkowe/-</w:t>
      </w:r>
      <w:r>
        <w:rPr>
          <w:b/>
          <w:sz w:val="24"/>
          <w:szCs w:val="24"/>
          <w:lang w:val="pl-PL"/>
        </w:rPr>
        <w:t xml:space="preserve"> </w:t>
      </w:r>
      <w:r>
        <w:rPr>
          <w:b/>
          <w:sz w:val="24"/>
          <w:szCs w:val="24"/>
          <w:u w:val="single"/>
          <w:lang w:val="pl-PL"/>
        </w:rPr>
        <w:t>11,7365 ha</w:t>
      </w:r>
      <w:r>
        <w:rPr>
          <w:b/>
          <w:sz w:val="24"/>
          <w:szCs w:val="24"/>
          <w:lang w:val="pl-PL"/>
        </w:rPr>
        <w:t xml:space="preserve">, </w:t>
      </w:r>
      <w:r>
        <w:rPr>
          <w:sz w:val="24"/>
          <w:szCs w:val="24"/>
          <w:lang w:val="pl-PL"/>
        </w:rPr>
        <w:t>w tym:</w:t>
      </w:r>
      <w:r>
        <w:rPr>
          <w:b/>
          <w:sz w:val="24"/>
          <w:szCs w:val="24"/>
          <w:lang w:val="pl-PL"/>
        </w:rPr>
        <w:t xml:space="preserve"> </w:t>
      </w:r>
      <w:r>
        <w:rPr>
          <w:b/>
          <w:sz w:val="24"/>
          <w:szCs w:val="24"/>
          <w:lang w:val="pl-PL"/>
        </w:rPr>
        <w:br/>
      </w:r>
      <w:r>
        <w:rPr>
          <w:i/>
          <w:sz w:val="24"/>
          <w:szCs w:val="24"/>
          <w:lang w:val="pl-PL"/>
        </w:rPr>
        <w:t>Szerominek -</w:t>
      </w:r>
      <w:r>
        <w:rPr>
          <w:b/>
          <w:i/>
          <w:sz w:val="24"/>
          <w:szCs w:val="24"/>
          <w:lang w:val="pl-PL"/>
        </w:rPr>
        <w:t xml:space="preserve"> 8,5400 ha, </w:t>
      </w:r>
      <w:r>
        <w:rPr>
          <w:i/>
          <w:sz w:val="24"/>
          <w:szCs w:val="24"/>
          <w:lang w:val="pl-PL"/>
        </w:rPr>
        <w:t>Poświętne –</w:t>
      </w:r>
      <w:r>
        <w:rPr>
          <w:b/>
          <w:i/>
          <w:sz w:val="24"/>
          <w:szCs w:val="24"/>
          <w:lang w:val="pl-PL"/>
        </w:rPr>
        <w:t xml:space="preserve"> 3,1965 ha. </w:t>
      </w:r>
    </w:p>
    <w:p w:rsidR="001C0C11" w:rsidRDefault="001C0C11" w:rsidP="007A0ACA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 w:rsidRPr="007A0ACA">
        <w:rPr>
          <w:b/>
          <w:sz w:val="24"/>
          <w:szCs w:val="24"/>
          <w:u w:val="single"/>
          <w:lang w:val="pl-PL"/>
        </w:rPr>
        <w:t>usługi – infrastruktura</w:t>
      </w:r>
      <w:r w:rsidRPr="007A0ACA">
        <w:rPr>
          <w:sz w:val="24"/>
          <w:szCs w:val="24"/>
          <w:lang w:val="pl-PL"/>
        </w:rPr>
        <w:t xml:space="preserve"> </w:t>
      </w:r>
      <w:r w:rsidRPr="007A0ACA">
        <w:rPr>
          <w:i/>
          <w:sz w:val="24"/>
          <w:szCs w:val="24"/>
          <w:lang w:val="pl-PL"/>
        </w:rPr>
        <w:t>/ kopaliny, wysypiska, inne usługi /-</w:t>
      </w:r>
      <w:r w:rsidRPr="007A0ACA">
        <w:rPr>
          <w:sz w:val="24"/>
          <w:szCs w:val="24"/>
          <w:lang w:val="pl-PL"/>
        </w:rPr>
        <w:t xml:space="preserve"> </w:t>
      </w:r>
      <w:r w:rsidRPr="007A0ACA">
        <w:rPr>
          <w:b/>
          <w:sz w:val="24"/>
          <w:szCs w:val="24"/>
          <w:u w:val="single"/>
          <w:lang w:val="pl-PL"/>
        </w:rPr>
        <w:t xml:space="preserve">6,3546 ha,  </w:t>
      </w:r>
      <w:r w:rsidRPr="007A0ACA">
        <w:rPr>
          <w:sz w:val="24"/>
          <w:szCs w:val="24"/>
          <w:lang w:val="pl-PL"/>
        </w:rPr>
        <w:t xml:space="preserve">w tym: </w:t>
      </w:r>
    </w:p>
    <w:p w:rsidR="000F21E4" w:rsidRPr="000F21E4" w:rsidRDefault="001C0C11">
      <w:pPr>
        <w:pStyle w:val="Akapitzlist"/>
        <w:spacing w:line="360" w:lineRule="auto"/>
        <w:ind w:left="0"/>
        <w:jc w:val="both"/>
        <w:rPr>
          <w:b/>
          <w:i/>
          <w:sz w:val="24"/>
          <w:szCs w:val="24"/>
          <w:lang w:val="pl-PL"/>
        </w:rPr>
      </w:pPr>
      <w:r>
        <w:rPr>
          <w:i/>
          <w:sz w:val="24"/>
          <w:szCs w:val="24"/>
          <w:lang w:val="pl-PL"/>
        </w:rPr>
        <w:t>Dalanówek -</w:t>
      </w:r>
      <w:r>
        <w:rPr>
          <w:b/>
          <w:i/>
          <w:sz w:val="24"/>
          <w:szCs w:val="24"/>
          <w:lang w:val="pl-PL"/>
        </w:rPr>
        <w:t xml:space="preserve"> 6,2400 ha, </w:t>
      </w:r>
      <w:r>
        <w:rPr>
          <w:i/>
          <w:sz w:val="24"/>
          <w:szCs w:val="24"/>
          <w:lang w:val="pl-PL"/>
        </w:rPr>
        <w:t>Strachówko-</w:t>
      </w:r>
      <w:r>
        <w:rPr>
          <w:b/>
          <w:i/>
          <w:sz w:val="24"/>
          <w:szCs w:val="24"/>
          <w:lang w:val="pl-PL"/>
        </w:rPr>
        <w:t xml:space="preserve"> 0,0521 ha, </w:t>
      </w:r>
      <w:r>
        <w:rPr>
          <w:i/>
          <w:sz w:val="24"/>
          <w:szCs w:val="24"/>
          <w:lang w:val="pl-PL"/>
        </w:rPr>
        <w:t>Skarżyn -</w:t>
      </w:r>
      <w:r>
        <w:rPr>
          <w:b/>
          <w:i/>
          <w:sz w:val="24"/>
          <w:szCs w:val="24"/>
          <w:lang w:val="pl-PL"/>
        </w:rPr>
        <w:t xml:space="preserve"> 0,0625 ha.</w:t>
      </w:r>
    </w:p>
    <w:p w:rsidR="001D3168" w:rsidRPr="001D3168" w:rsidRDefault="001C0C11" w:rsidP="007A0ACA">
      <w:pPr>
        <w:pStyle w:val="Akapitzlist"/>
        <w:numPr>
          <w:ilvl w:val="0"/>
          <w:numId w:val="2"/>
        </w:numPr>
        <w:spacing w:line="360" w:lineRule="auto"/>
        <w:ind w:left="142" w:hanging="142"/>
        <w:jc w:val="both"/>
      </w:pPr>
      <w:r w:rsidRPr="007A0ACA">
        <w:rPr>
          <w:b/>
          <w:sz w:val="24"/>
          <w:szCs w:val="24"/>
          <w:u w:val="single"/>
          <w:lang w:val="pl-PL"/>
        </w:rPr>
        <w:t>kultura i oświata</w:t>
      </w:r>
      <w:r w:rsidR="001D3168">
        <w:rPr>
          <w:sz w:val="24"/>
          <w:szCs w:val="24"/>
          <w:lang w:val="pl-PL"/>
        </w:rPr>
        <w:t xml:space="preserve"> </w:t>
      </w:r>
      <w:r w:rsidR="001D3168">
        <w:rPr>
          <w:i/>
          <w:sz w:val="24"/>
          <w:szCs w:val="24"/>
          <w:lang w:val="pl-PL"/>
        </w:rPr>
        <w:t>/</w:t>
      </w:r>
      <w:r w:rsidRPr="007A0ACA">
        <w:rPr>
          <w:i/>
          <w:sz w:val="24"/>
          <w:szCs w:val="24"/>
          <w:lang w:val="pl-PL"/>
        </w:rPr>
        <w:t xml:space="preserve">szkoły, boiska, strażnice,  strzelnica itp./- </w:t>
      </w:r>
      <w:r w:rsidRPr="007A0ACA">
        <w:rPr>
          <w:b/>
          <w:sz w:val="24"/>
          <w:szCs w:val="24"/>
          <w:u w:val="single"/>
          <w:lang w:val="pl-PL"/>
        </w:rPr>
        <w:t>0,9400 ha</w:t>
      </w:r>
      <w:r w:rsidR="001D3168">
        <w:rPr>
          <w:sz w:val="24"/>
          <w:szCs w:val="24"/>
          <w:lang w:val="pl-PL"/>
        </w:rPr>
        <w:t xml:space="preserve">, </w:t>
      </w:r>
      <w:r w:rsidRPr="007A0ACA">
        <w:rPr>
          <w:sz w:val="24"/>
          <w:szCs w:val="24"/>
          <w:lang w:val="pl-PL"/>
        </w:rPr>
        <w:t xml:space="preserve">w tym: </w:t>
      </w:r>
    </w:p>
    <w:p w:rsidR="001C0C11" w:rsidRDefault="001C0C11" w:rsidP="001D3168">
      <w:pPr>
        <w:pStyle w:val="Akapitzlist"/>
        <w:spacing w:line="360" w:lineRule="auto"/>
        <w:ind w:left="0"/>
        <w:jc w:val="both"/>
      </w:pPr>
      <w:r w:rsidRPr="007A0ACA">
        <w:rPr>
          <w:i/>
          <w:sz w:val="24"/>
          <w:szCs w:val="24"/>
          <w:lang w:val="pl-PL"/>
        </w:rPr>
        <w:t>Kownaty -</w:t>
      </w:r>
      <w:r w:rsidRPr="007A0ACA">
        <w:rPr>
          <w:b/>
          <w:i/>
          <w:sz w:val="24"/>
          <w:szCs w:val="24"/>
          <w:lang w:val="pl-PL"/>
        </w:rPr>
        <w:t xml:space="preserve"> 0,2100 ha, </w:t>
      </w:r>
      <w:r w:rsidRPr="007A0ACA">
        <w:rPr>
          <w:i/>
          <w:sz w:val="24"/>
          <w:szCs w:val="24"/>
          <w:lang w:val="pl-PL"/>
        </w:rPr>
        <w:t>Szerominek-</w:t>
      </w:r>
      <w:r w:rsidRPr="007A0ACA">
        <w:rPr>
          <w:b/>
          <w:i/>
          <w:sz w:val="24"/>
          <w:szCs w:val="24"/>
          <w:lang w:val="pl-PL"/>
        </w:rPr>
        <w:t>0,7300 ha.</w:t>
      </w:r>
    </w:p>
    <w:p w:rsidR="001C0C11" w:rsidRDefault="001C0C11">
      <w:pPr>
        <w:pStyle w:val="Akapitzlist"/>
        <w:spacing w:line="360" w:lineRule="auto"/>
        <w:ind w:left="1004"/>
        <w:jc w:val="both"/>
        <w:rPr>
          <w:b/>
          <w:i/>
          <w:sz w:val="24"/>
          <w:szCs w:val="24"/>
          <w:u w:val="single"/>
          <w:lang w:val="pl-PL"/>
        </w:rPr>
      </w:pPr>
    </w:p>
    <w:p w:rsidR="00274F7B" w:rsidRDefault="00274F7B">
      <w:pPr>
        <w:pStyle w:val="Akapitzlist"/>
        <w:spacing w:line="360" w:lineRule="auto"/>
        <w:ind w:left="0"/>
        <w:jc w:val="both"/>
        <w:rPr>
          <w:b/>
          <w:sz w:val="28"/>
          <w:szCs w:val="28"/>
          <w:lang w:val="pl-PL"/>
        </w:rPr>
      </w:pPr>
    </w:p>
    <w:p w:rsidR="001C0C11" w:rsidRDefault="001C0C11">
      <w:pPr>
        <w:pStyle w:val="Akapitzlist"/>
        <w:spacing w:line="360" w:lineRule="auto"/>
        <w:ind w:left="0"/>
        <w:jc w:val="both"/>
      </w:pPr>
      <w:r>
        <w:rPr>
          <w:b/>
          <w:sz w:val="28"/>
          <w:szCs w:val="28"/>
          <w:lang w:val="pl-PL"/>
        </w:rPr>
        <w:t>1.3. W dzierżawie lub najmie</w:t>
      </w:r>
      <w:r>
        <w:rPr>
          <w:sz w:val="28"/>
          <w:szCs w:val="28"/>
          <w:lang w:val="pl-PL"/>
        </w:rPr>
        <w:t xml:space="preserve"> – </w:t>
      </w:r>
      <w:r w:rsidR="00274F7B">
        <w:rPr>
          <w:b/>
          <w:sz w:val="28"/>
          <w:szCs w:val="28"/>
          <w:u w:val="single"/>
          <w:lang w:val="pl-PL"/>
        </w:rPr>
        <w:t>2,9936</w:t>
      </w:r>
      <w:r>
        <w:rPr>
          <w:b/>
          <w:sz w:val="28"/>
          <w:szCs w:val="28"/>
          <w:u w:val="single"/>
          <w:lang w:val="pl-PL"/>
        </w:rPr>
        <w:t xml:space="preserve"> ha</w:t>
      </w:r>
      <w:r>
        <w:rPr>
          <w:sz w:val="28"/>
          <w:szCs w:val="28"/>
          <w:lang w:val="pl-PL"/>
        </w:rPr>
        <w:t xml:space="preserve"> w tym: </w:t>
      </w:r>
    </w:p>
    <w:p w:rsidR="001C0C11" w:rsidRDefault="00B82F1C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b/>
          <w:sz w:val="24"/>
          <w:szCs w:val="24"/>
          <w:u w:val="single"/>
          <w:lang w:val="pl-PL"/>
        </w:rPr>
        <w:t xml:space="preserve"> </w:t>
      </w:r>
      <w:r w:rsidR="001C0C11">
        <w:rPr>
          <w:b/>
          <w:sz w:val="24"/>
          <w:szCs w:val="24"/>
          <w:u w:val="single"/>
          <w:lang w:val="pl-PL"/>
        </w:rPr>
        <w:t>usługi – infrastruktura</w:t>
      </w:r>
      <w:r w:rsidR="001C0C11">
        <w:rPr>
          <w:sz w:val="24"/>
          <w:szCs w:val="24"/>
          <w:lang w:val="pl-PL"/>
        </w:rPr>
        <w:t xml:space="preserve"> / zaopatrzenie w wodę, kopaliny /- </w:t>
      </w:r>
      <w:r w:rsidR="001C0C11">
        <w:rPr>
          <w:b/>
          <w:sz w:val="24"/>
          <w:szCs w:val="24"/>
          <w:u w:val="single"/>
          <w:lang w:val="pl-PL"/>
        </w:rPr>
        <w:t xml:space="preserve">0,9836 ha, </w:t>
      </w:r>
      <w:r w:rsidR="001C0C11">
        <w:rPr>
          <w:sz w:val="24"/>
          <w:szCs w:val="24"/>
          <w:lang w:val="pl-PL"/>
        </w:rPr>
        <w:t>w tym:</w:t>
      </w:r>
    </w:p>
    <w:p w:rsidR="001C0C11" w:rsidRDefault="001C0C11">
      <w:pPr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 Poświętne – </w:t>
      </w:r>
      <w:r>
        <w:rPr>
          <w:b/>
          <w:i/>
          <w:sz w:val="24"/>
          <w:szCs w:val="24"/>
          <w:lang w:val="pl-PL"/>
        </w:rPr>
        <w:t>0,9836 ha</w:t>
      </w:r>
      <w:r>
        <w:rPr>
          <w:i/>
          <w:sz w:val="24"/>
          <w:szCs w:val="24"/>
          <w:lang w:val="pl-PL"/>
        </w:rPr>
        <w:t xml:space="preserve">,  </w:t>
      </w:r>
    </w:p>
    <w:p w:rsidR="001C0C11" w:rsidRDefault="001C0C11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</w:pPr>
      <w:r>
        <w:rPr>
          <w:b/>
          <w:sz w:val="24"/>
          <w:szCs w:val="24"/>
          <w:u w:val="single"/>
          <w:lang w:val="pl-PL"/>
        </w:rPr>
        <w:t xml:space="preserve">działki budowlane- 0,0800 ha </w:t>
      </w:r>
      <w:r>
        <w:rPr>
          <w:sz w:val="24"/>
          <w:szCs w:val="24"/>
          <w:lang w:val="pl-PL"/>
        </w:rPr>
        <w:t>, w tym:</w:t>
      </w:r>
    </w:p>
    <w:p w:rsidR="001C0C11" w:rsidRDefault="001C0C11">
      <w:pPr>
        <w:spacing w:line="360" w:lineRule="auto"/>
        <w:jc w:val="both"/>
      </w:pPr>
      <w:r>
        <w:rPr>
          <w:i/>
          <w:sz w:val="24"/>
          <w:szCs w:val="24"/>
          <w:lang w:val="pl-PL"/>
        </w:rPr>
        <w:t xml:space="preserve">Koziminy – Stachowo- </w:t>
      </w:r>
      <w:r>
        <w:rPr>
          <w:b/>
          <w:i/>
          <w:sz w:val="24"/>
          <w:szCs w:val="24"/>
          <w:lang w:val="pl-PL"/>
        </w:rPr>
        <w:t>0,0800 ha.</w:t>
      </w:r>
    </w:p>
    <w:p w:rsidR="001C0C11" w:rsidRDefault="001C0C11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</w:pPr>
      <w:r>
        <w:rPr>
          <w:b/>
          <w:sz w:val="24"/>
          <w:szCs w:val="24"/>
          <w:u w:val="single"/>
          <w:lang w:val="pl-PL"/>
        </w:rPr>
        <w:t xml:space="preserve">działki rolne- 1,9300 ha </w:t>
      </w:r>
      <w:r>
        <w:rPr>
          <w:sz w:val="24"/>
          <w:szCs w:val="24"/>
          <w:lang w:val="pl-PL"/>
        </w:rPr>
        <w:t>, w tym:</w:t>
      </w:r>
    </w:p>
    <w:p w:rsidR="001C0C11" w:rsidRDefault="001C0C11">
      <w:pPr>
        <w:pStyle w:val="Akapitzlist"/>
        <w:spacing w:line="360" w:lineRule="auto"/>
        <w:ind w:left="0"/>
        <w:jc w:val="both"/>
      </w:pPr>
      <w:r>
        <w:rPr>
          <w:i/>
          <w:sz w:val="24"/>
          <w:szCs w:val="24"/>
          <w:lang w:val="pl-PL"/>
        </w:rPr>
        <w:t xml:space="preserve">Cempkowo </w:t>
      </w:r>
      <w:r>
        <w:rPr>
          <w:b/>
          <w:i/>
          <w:sz w:val="24"/>
          <w:szCs w:val="24"/>
          <w:lang w:val="pl-PL"/>
        </w:rPr>
        <w:t>- 1,9300 ha</w:t>
      </w:r>
      <w:r w:rsidR="00274F7B">
        <w:rPr>
          <w:b/>
          <w:i/>
          <w:sz w:val="24"/>
          <w:szCs w:val="24"/>
          <w:lang w:val="pl-PL"/>
        </w:rPr>
        <w:t>.</w:t>
      </w:r>
    </w:p>
    <w:p w:rsidR="001C0C11" w:rsidRDefault="001C0C11">
      <w:pPr>
        <w:pStyle w:val="Akapitzlist"/>
        <w:spacing w:line="360" w:lineRule="auto"/>
        <w:ind w:left="0"/>
        <w:jc w:val="both"/>
        <w:rPr>
          <w:b/>
          <w:i/>
          <w:sz w:val="24"/>
          <w:szCs w:val="24"/>
          <w:lang w:val="pl-PL"/>
        </w:rPr>
      </w:pPr>
    </w:p>
    <w:p w:rsidR="00274F7B" w:rsidRDefault="00274F7B">
      <w:pPr>
        <w:pStyle w:val="Akapitzlist"/>
        <w:spacing w:line="360" w:lineRule="auto"/>
        <w:ind w:left="0"/>
        <w:jc w:val="both"/>
        <w:rPr>
          <w:b/>
          <w:iCs/>
          <w:sz w:val="28"/>
          <w:szCs w:val="28"/>
          <w:lang w:val="pl-PL"/>
        </w:rPr>
      </w:pPr>
    </w:p>
    <w:p w:rsidR="001C0C11" w:rsidRDefault="001C0C11">
      <w:pPr>
        <w:pStyle w:val="Akapitzlist"/>
        <w:spacing w:line="360" w:lineRule="auto"/>
        <w:ind w:left="0"/>
        <w:jc w:val="both"/>
      </w:pPr>
      <w:r>
        <w:rPr>
          <w:b/>
          <w:iCs/>
          <w:sz w:val="28"/>
          <w:szCs w:val="28"/>
          <w:lang w:val="pl-PL"/>
        </w:rPr>
        <w:t xml:space="preserve">1.4. W trwałym zarządzie – </w:t>
      </w:r>
      <w:r>
        <w:rPr>
          <w:b/>
          <w:iCs/>
          <w:sz w:val="28"/>
          <w:szCs w:val="28"/>
          <w:u w:val="single"/>
          <w:lang w:val="pl-PL"/>
        </w:rPr>
        <w:t>3,0398 ha</w:t>
      </w:r>
      <w:r>
        <w:rPr>
          <w:b/>
          <w:iCs/>
          <w:sz w:val="28"/>
          <w:szCs w:val="28"/>
          <w:lang w:val="pl-PL"/>
        </w:rPr>
        <w:t xml:space="preserve"> </w:t>
      </w:r>
      <w:r>
        <w:rPr>
          <w:bCs/>
          <w:iCs/>
          <w:sz w:val="28"/>
          <w:szCs w:val="28"/>
          <w:lang w:val="pl-PL"/>
        </w:rPr>
        <w:t>w tym:</w:t>
      </w:r>
    </w:p>
    <w:p w:rsidR="001C0C11" w:rsidRDefault="001C0C11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</w:pPr>
      <w:r>
        <w:rPr>
          <w:b/>
          <w:iCs/>
          <w:sz w:val="24"/>
          <w:szCs w:val="24"/>
          <w:u w:val="single"/>
          <w:lang w:val="pl-PL"/>
        </w:rPr>
        <w:t>kultura i oświata</w:t>
      </w:r>
      <w:r w:rsidR="00FE70B6">
        <w:rPr>
          <w:b/>
          <w:iCs/>
          <w:sz w:val="24"/>
          <w:szCs w:val="24"/>
          <w:lang w:val="pl-PL"/>
        </w:rPr>
        <w:t xml:space="preserve"> </w:t>
      </w:r>
      <w:r w:rsidR="00FE70B6">
        <w:rPr>
          <w:i/>
          <w:sz w:val="24"/>
          <w:szCs w:val="24"/>
          <w:lang w:val="pl-PL"/>
        </w:rPr>
        <w:t>/</w:t>
      </w:r>
      <w:r>
        <w:rPr>
          <w:i/>
          <w:sz w:val="24"/>
          <w:szCs w:val="24"/>
          <w:lang w:val="pl-PL"/>
        </w:rPr>
        <w:t xml:space="preserve">szkoły, </w:t>
      </w:r>
      <w:r w:rsidR="00FE70B6">
        <w:rPr>
          <w:i/>
          <w:sz w:val="24"/>
          <w:szCs w:val="24"/>
          <w:lang w:val="pl-PL"/>
        </w:rPr>
        <w:t>domy nauczyciela, boiska,</w:t>
      </w:r>
      <w:r>
        <w:rPr>
          <w:i/>
          <w:sz w:val="24"/>
          <w:szCs w:val="24"/>
          <w:lang w:val="pl-PL"/>
        </w:rPr>
        <w:t xml:space="preserve"> itp./- </w:t>
      </w:r>
      <w:r>
        <w:rPr>
          <w:bCs/>
          <w:i/>
          <w:sz w:val="24"/>
          <w:szCs w:val="24"/>
          <w:u w:val="single"/>
          <w:lang w:val="pl-PL"/>
        </w:rPr>
        <w:t xml:space="preserve"> </w:t>
      </w:r>
      <w:r>
        <w:rPr>
          <w:b/>
          <w:iCs/>
          <w:sz w:val="24"/>
          <w:szCs w:val="24"/>
          <w:u w:val="single"/>
          <w:lang w:val="pl-PL"/>
        </w:rPr>
        <w:t>3,0398 ha</w:t>
      </w:r>
      <w:r>
        <w:rPr>
          <w:bCs/>
          <w:i/>
          <w:sz w:val="24"/>
          <w:szCs w:val="24"/>
          <w:lang w:val="pl-PL"/>
        </w:rPr>
        <w:t xml:space="preserve">, </w:t>
      </w:r>
      <w:r>
        <w:rPr>
          <w:bCs/>
          <w:iCs/>
          <w:sz w:val="24"/>
          <w:szCs w:val="24"/>
          <w:lang w:val="pl-PL"/>
        </w:rPr>
        <w:t>w tym:</w:t>
      </w:r>
      <w:r>
        <w:rPr>
          <w:bCs/>
          <w:i/>
          <w:sz w:val="24"/>
          <w:szCs w:val="24"/>
          <w:lang w:val="pl-PL"/>
        </w:rPr>
        <w:t xml:space="preserve"> </w:t>
      </w:r>
    </w:p>
    <w:p w:rsidR="001C0C11" w:rsidRDefault="001C0C11">
      <w:pPr>
        <w:pStyle w:val="Akapitzlist"/>
        <w:spacing w:line="360" w:lineRule="auto"/>
        <w:ind w:left="0"/>
        <w:jc w:val="both"/>
      </w:pPr>
      <w:r>
        <w:rPr>
          <w:bCs/>
          <w:i/>
          <w:sz w:val="24"/>
          <w:szCs w:val="24"/>
          <w:lang w:val="pl-PL"/>
        </w:rPr>
        <w:t xml:space="preserve">Lisewo – </w:t>
      </w:r>
      <w:r>
        <w:rPr>
          <w:b/>
          <w:i/>
          <w:sz w:val="24"/>
          <w:szCs w:val="24"/>
          <w:lang w:val="pl-PL"/>
        </w:rPr>
        <w:t>2,1042 ha</w:t>
      </w:r>
      <w:r>
        <w:rPr>
          <w:bCs/>
          <w:i/>
          <w:sz w:val="24"/>
          <w:szCs w:val="24"/>
          <w:lang w:val="pl-PL"/>
        </w:rPr>
        <w:t xml:space="preserve">, Siedlin – </w:t>
      </w:r>
      <w:r>
        <w:rPr>
          <w:b/>
          <w:i/>
          <w:sz w:val="24"/>
          <w:szCs w:val="24"/>
          <w:lang w:val="pl-PL"/>
        </w:rPr>
        <w:t>0,9356 ha</w:t>
      </w:r>
      <w:r>
        <w:rPr>
          <w:bCs/>
          <w:i/>
          <w:sz w:val="24"/>
          <w:szCs w:val="24"/>
          <w:lang w:val="pl-PL"/>
        </w:rPr>
        <w:t xml:space="preserve">. </w:t>
      </w:r>
    </w:p>
    <w:p w:rsidR="001C0C11" w:rsidRDefault="001C0C11">
      <w:pPr>
        <w:pStyle w:val="Akapitzlist"/>
        <w:spacing w:line="360" w:lineRule="auto"/>
        <w:ind w:left="0"/>
        <w:jc w:val="both"/>
        <w:rPr>
          <w:b/>
          <w:i/>
          <w:iCs/>
          <w:sz w:val="24"/>
          <w:szCs w:val="24"/>
          <w:lang w:val="pl-PL"/>
        </w:rPr>
      </w:pPr>
    </w:p>
    <w:p w:rsidR="00274F7B" w:rsidRDefault="00274F7B">
      <w:pPr>
        <w:spacing w:line="360" w:lineRule="auto"/>
        <w:jc w:val="both"/>
        <w:rPr>
          <w:b/>
          <w:sz w:val="28"/>
          <w:szCs w:val="28"/>
          <w:lang w:val="pl-PL"/>
        </w:rPr>
      </w:pPr>
    </w:p>
    <w:p w:rsidR="001C0C11" w:rsidRDefault="001C0C11">
      <w:pPr>
        <w:spacing w:line="360" w:lineRule="auto"/>
        <w:jc w:val="both"/>
      </w:pPr>
      <w:r>
        <w:rPr>
          <w:b/>
          <w:sz w:val="28"/>
          <w:szCs w:val="28"/>
          <w:lang w:val="pl-PL"/>
        </w:rPr>
        <w:t>1.5. Na terenie gminy znajdują się następujące obiekty :</w:t>
      </w:r>
    </w:p>
    <w:p w:rsidR="001C0C11" w:rsidRDefault="001C0C11">
      <w:pPr>
        <w:pStyle w:val="Tekstpodstawowy21"/>
        <w:spacing w:line="360" w:lineRule="auto"/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świetlice wiejskie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7 </w:t>
      </w:r>
      <w:r>
        <w:rPr>
          <w:sz w:val="24"/>
          <w:szCs w:val="24"/>
        </w:rPr>
        <w:t>/Słoszewo Kolonia,    Szeromin,   Szerominek,   Ćwiklin,  Strachowo,   Cempkowo, Skarżyn /,</w:t>
      </w:r>
    </w:p>
    <w:p w:rsidR="001C0C11" w:rsidRDefault="001C0C11">
      <w:pPr>
        <w:pStyle w:val="Tekstpodstawowy21"/>
        <w:spacing w:line="360" w:lineRule="auto"/>
      </w:pPr>
      <w:r>
        <w:rPr>
          <w:sz w:val="24"/>
          <w:szCs w:val="24"/>
        </w:rPr>
        <w:lastRenderedPageBreak/>
        <w:t xml:space="preserve">- </w:t>
      </w:r>
      <w:r>
        <w:rPr>
          <w:b/>
          <w:sz w:val="24"/>
          <w:szCs w:val="24"/>
        </w:rPr>
        <w:t>budynki mieszkalne</w:t>
      </w:r>
      <w:r>
        <w:rPr>
          <w:sz w:val="24"/>
          <w:szCs w:val="24"/>
        </w:rPr>
        <w:t xml:space="preserve"> – </w:t>
      </w:r>
      <w:r w:rsidR="00E773A4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="00E773A4">
        <w:rPr>
          <w:sz w:val="24"/>
          <w:szCs w:val="24"/>
        </w:rPr>
        <w:t>/miasto Płońsk</w:t>
      </w:r>
      <w:r>
        <w:rPr>
          <w:sz w:val="24"/>
          <w:szCs w:val="24"/>
        </w:rPr>
        <w:t>, Szerominek, Skarżyn, Ćwiklin, Koziminy– Stachowo, Kluczewo/,</w:t>
      </w:r>
    </w:p>
    <w:p w:rsidR="001C0C11" w:rsidRDefault="001C0C11">
      <w:pPr>
        <w:pStyle w:val="Tekstpodstawowy21"/>
        <w:spacing w:line="360" w:lineRule="auto"/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inne budynki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13</w:t>
      </w:r>
      <w:r w:rsidR="00D7243E">
        <w:rPr>
          <w:sz w:val="24"/>
          <w:szCs w:val="24"/>
        </w:rPr>
        <w:t xml:space="preserve">  /garaże</w:t>
      </w:r>
      <w:r>
        <w:rPr>
          <w:sz w:val="24"/>
          <w:szCs w:val="24"/>
        </w:rPr>
        <w:t>,  siedziba  Urzędu Gminy,  budynki   gospodarcze, budynki ma</w:t>
      </w:r>
      <w:r w:rsidR="00D7243E">
        <w:rPr>
          <w:sz w:val="24"/>
          <w:szCs w:val="24"/>
        </w:rPr>
        <w:t>gazynowo- warsztatowe</w:t>
      </w:r>
      <w:r>
        <w:rPr>
          <w:sz w:val="24"/>
          <w:szCs w:val="24"/>
        </w:rPr>
        <w:t>/,</w:t>
      </w:r>
    </w:p>
    <w:p w:rsidR="001C0C11" w:rsidRDefault="001C0C11">
      <w:pPr>
        <w:pStyle w:val="Tekstpodstawowy21"/>
        <w:spacing w:line="360" w:lineRule="auto"/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strażnice </w:t>
      </w:r>
      <w:r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1</w:t>
      </w:r>
      <w:r>
        <w:rPr>
          <w:sz w:val="24"/>
          <w:szCs w:val="24"/>
        </w:rPr>
        <w:t>/ Krępica/.</w:t>
      </w:r>
    </w:p>
    <w:p w:rsidR="001C0C11" w:rsidRDefault="001C0C11">
      <w:pPr>
        <w:pStyle w:val="Tekstpodstawowy21"/>
        <w:spacing w:line="360" w:lineRule="auto"/>
        <w:rPr>
          <w:sz w:val="24"/>
          <w:szCs w:val="24"/>
        </w:rPr>
      </w:pPr>
    </w:p>
    <w:p w:rsidR="00FE70B6" w:rsidRDefault="00FE70B6">
      <w:pPr>
        <w:pStyle w:val="Tekstpodstawowy21"/>
        <w:rPr>
          <w:b/>
          <w:szCs w:val="28"/>
        </w:rPr>
      </w:pPr>
    </w:p>
    <w:p w:rsidR="001C0C11" w:rsidRPr="001B0503" w:rsidRDefault="001C0C11">
      <w:pPr>
        <w:pStyle w:val="Tekstpodstawowy21"/>
      </w:pPr>
      <w:r>
        <w:rPr>
          <w:b/>
          <w:szCs w:val="28"/>
        </w:rPr>
        <w:t xml:space="preserve">II. Dane o dochodach uzyskanych z tytułu wykonywania prawa własności </w:t>
      </w:r>
      <w:r>
        <w:rPr>
          <w:b/>
          <w:szCs w:val="28"/>
        </w:rPr>
        <w:br/>
        <w:t xml:space="preserve">i innych praw </w:t>
      </w:r>
      <w:r w:rsidRPr="001B0503">
        <w:rPr>
          <w:b/>
          <w:szCs w:val="28"/>
        </w:rPr>
        <w:t xml:space="preserve">majątkowych – </w:t>
      </w:r>
      <w:r w:rsidR="00A40B3C">
        <w:rPr>
          <w:b/>
          <w:szCs w:val="28"/>
          <w:u w:val="single"/>
        </w:rPr>
        <w:t>1 949 401</w:t>
      </w:r>
      <w:r w:rsidR="001B0503" w:rsidRPr="001B0503">
        <w:rPr>
          <w:b/>
          <w:szCs w:val="28"/>
          <w:u w:val="single"/>
        </w:rPr>
        <w:t>,</w:t>
      </w:r>
      <w:r w:rsidR="00A40B3C">
        <w:rPr>
          <w:b/>
          <w:szCs w:val="28"/>
          <w:u w:val="single"/>
        </w:rPr>
        <w:t>95</w:t>
      </w:r>
      <w:r w:rsidR="001B0503" w:rsidRPr="001B0503">
        <w:rPr>
          <w:b/>
          <w:szCs w:val="28"/>
          <w:u w:val="single"/>
        </w:rPr>
        <w:t xml:space="preserve"> zł</w:t>
      </w:r>
      <w:r w:rsidRPr="001B0503">
        <w:rPr>
          <w:b/>
          <w:szCs w:val="28"/>
        </w:rPr>
        <w:t xml:space="preserve"> netto, w tym:</w:t>
      </w:r>
    </w:p>
    <w:p w:rsidR="001C0C11" w:rsidRPr="001B0503" w:rsidRDefault="001C0C11">
      <w:pPr>
        <w:pStyle w:val="Tekstpodstawowy21"/>
        <w:ind w:left="75"/>
        <w:rPr>
          <w:b/>
          <w:sz w:val="24"/>
          <w:szCs w:val="24"/>
        </w:rPr>
      </w:pPr>
    </w:p>
    <w:p w:rsidR="001C0C11" w:rsidRPr="001B0503" w:rsidRDefault="00274F7B" w:rsidP="00E47158">
      <w:pPr>
        <w:pStyle w:val="Tekstpodstawowy21"/>
        <w:spacing w:line="360" w:lineRule="auto"/>
        <w:rPr>
          <w:b/>
          <w:sz w:val="24"/>
          <w:szCs w:val="24"/>
        </w:rPr>
      </w:pPr>
      <w:r w:rsidRPr="001B0503">
        <w:rPr>
          <w:b/>
          <w:sz w:val="24"/>
          <w:szCs w:val="24"/>
        </w:rPr>
        <w:t>2.1</w:t>
      </w:r>
      <w:r w:rsidR="001C0C11" w:rsidRPr="001B0503">
        <w:rPr>
          <w:b/>
          <w:sz w:val="24"/>
          <w:szCs w:val="24"/>
        </w:rPr>
        <w:t xml:space="preserve">. </w:t>
      </w:r>
      <w:r w:rsidR="00E47158" w:rsidRPr="001B0503">
        <w:rPr>
          <w:b/>
          <w:sz w:val="24"/>
          <w:szCs w:val="24"/>
        </w:rPr>
        <w:t xml:space="preserve">Z tytułu sprzedaży mienia Gminy Płońsk – </w:t>
      </w:r>
      <w:r w:rsidR="00E47158" w:rsidRPr="001B0503">
        <w:rPr>
          <w:b/>
          <w:sz w:val="24"/>
          <w:szCs w:val="24"/>
          <w:u w:val="single"/>
        </w:rPr>
        <w:t>1 880 033,00 zł netto: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767"/>
        <w:gridCol w:w="1320"/>
        <w:gridCol w:w="2126"/>
        <w:gridCol w:w="1840"/>
        <w:gridCol w:w="1749"/>
      </w:tblGrid>
      <w:tr w:rsidR="001B0503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Nazwa miejscowości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Nr działki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Powierzchnia (ha)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Wartość zbycia (zł)</w:t>
            </w:r>
          </w:p>
        </w:tc>
        <w:tc>
          <w:tcPr>
            <w:tcW w:w="1749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b/>
                <w:sz w:val="24"/>
                <w:szCs w:val="24"/>
              </w:rPr>
            </w:pPr>
            <w:r w:rsidRPr="001B0503">
              <w:rPr>
                <w:b/>
                <w:sz w:val="24"/>
                <w:szCs w:val="24"/>
              </w:rPr>
              <w:t>Forma zbycia</w:t>
            </w:r>
          </w:p>
        </w:tc>
      </w:tr>
      <w:tr w:rsidR="001B0503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1.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Bońki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5/27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5/131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0,0060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0,0022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3 980,00</w:t>
            </w:r>
          </w:p>
        </w:tc>
        <w:tc>
          <w:tcPr>
            <w:tcW w:w="1749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Tryb bezprzetargowy</w:t>
            </w:r>
          </w:p>
        </w:tc>
      </w:tr>
      <w:tr w:rsidR="001B0503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2.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Bońki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5/128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0,0063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3 097,00</w:t>
            </w:r>
          </w:p>
        </w:tc>
        <w:tc>
          <w:tcPr>
            <w:tcW w:w="1749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Tryb bezprzetargowy</w:t>
            </w:r>
          </w:p>
        </w:tc>
      </w:tr>
      <w:tr w:rsidR="001B0503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3.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Płońsk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874/9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0,2103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1 855 000,00</w:t>
            </w:r>
          </w:p>
        </w:tc>
        <w:tc>
          <w:tcPr>
            <w:tcW w:w="1749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Przetarg nieograniczony</w:t>
            </w:r>
          </w:p>
        </w:tc>
      </w:tr>
      <w:tr w:rsidR="001B0503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4.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Bońki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5/38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5/133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5/130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5/67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0,0018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0,0184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0,0030</w:t>
            </w: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0,0061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14 527,00</w:t>
            </w:r>
          </w:p>
        </w:tc>
        <w:tc>
          <w:tcPr>
            <w:tcW w:w="1749" w:type="dxa"/>
          </w:tcPr>
          <w:p w:rsidR="009A1061" w:rsidRPr="001B0503" w:rsidRDefault="009A1061" w:rsidP="000E2F40">
            <w:pPr>
              <w:pStyle w:val="Tekstpodstawowy21"/>
              <w:jc w:val="center"/>
              <w:rPr>
                <w:sz w:val="24"/>
                <w:szCs w:val="24"/>
              </w:rPr>
            </w:pPr>
          </w:p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Tryb bezprzetargowy</w:t>
            </w:r>
          </w:p>
        </w:tc>
      </w:tr>
      <w:tr w:rsidR="00E47158" w:rsidRPr="001B0503" w:rsidTr="009A1061">
        <w:tc>
          <w:tcPr>
            <w:tcW w:w="594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5.</w:t>
            </w:r>
          </w:p>
        </w:tc>
        <w:tc>
          <w:tcPr>
            <w:tcW w:w="1767" w:type="dxa"/>
          </w:tcPr>
          <w:p w:rsidR="00E47158" w:rsidRPr="001B0503" w:rsidRDefault="00E47158" w:rsidP="000E2F40">
            <w:pPr>
              <w:pStyle w:val="Tekstpodstawowy21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Szerominek</w:t>
            </w:r>
          </w:p>
        </w:tc>
        <w:tc>
          <w:tcPr>
            <w:tcW w:w="132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135/26</w:t>
            </w:r>
          </w:p>
        </w:tc>
        <w:tc>
          <w:tcPr>
            <w:tcW w:w="2126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0,0050</w:t>
            </w:r>
          </w:p>
        </w:tc>
        <w:tc>
          <w:tcPr>
            <w:tcW w:w="1840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3 429,00</w:t>
            </w:r>
          </w:p>
        </w:tc>
        <w:tc>
          <w:tcPr>
            <w:tcW w:w="1749" w:type="dxa"/>
          </w:tcPr>
          <w:p w:rsidR="00E47158" w:rsidRPr="001B0503" w:rsidRDefault="00E47158" w:rsidP="000E2F40">
            <w:pPr>
              <w:pStyle w:val="Tekstpodstawowy21"/>
              <w:jc w:val="center"/>
              <w:rPr>
                <w:sz w:val="24"/>
                <w:szCs w:val="24"/>
              </w:rPr>
            </w:pPr>
            <w:r w:rsidRPr="001B0503">
              <w:rPr>
                <w:sz w:val="24"/>
                <w:szCs w:val="24"/>
              </w:rPr>
              <w:t>Tryb bezprzetargowy</w:t>
            </w:r>
          </w:p>
        </w:tc>
      </w:tr>
    </w:tbl>
    <w:p w:rsidR="00E47158" w:rsidRPr="001B0503" w:rsidRDefault="00274F7B" w:rsidP="00E47158">
      <w:pPr>
        <w:pStyle w:val="Tekstpodstawowy21"/>
        <w:spacing w:line="360" w:lineRule="auto"/>
      </w:pPr>
      <w:r w:rsidRPr="001B0503">
        <w:rPr>
          <w:b/>
          <w:sz w:val="24"/>
          <w:szCs w:val="24"/>
        </w:rPr>
        <w:t>2.2</w:t>
      </w:r>
      <w:r w:rsidR="001C0C11" w:rsidRPr="001B0503">
        <w:rPr>
          <w:b/>
          <w:sz w:val="24"/>
          <w:szCs w:val="24"/>
        </w:rPr>
        <w:t xml:space="preserve">. </w:t>
      </w:r>
      <w:r w:rsidR="00E47158" w:rsidRPr="001B0503">
        <w:rPr>
          <w:b/>
          <w:sz w:val="24"/>
          <w:szCs w:val="24"/>
        </w:rPr>
        <w:t xml:space="preserve">Z tytułu dzierżawy i najmu lokali – </w:t>
      </w:r>
      <w:r w:rsidR="001B0503" w:rsidRPr="001B0503">
        <w:rPr>
          <w:b/>
          <w:sz w:val="24"/>
          <w:szCs w:val="24"/>
          <w:u w:val="single"/>
        </w:rPr>
        <w:t>52 941,97</w:t>
      </w:r>
      <w:r w:rsidR="00E47158" w:rsidRPr="001B0503">
        <w:rPr>
          <w:b/>
          <w:sz w:val="24"/>
          <w:szCs w:val="24"/>
          <w:u w:val="single"/>
        </w:rPr>
        <w:t xml:space="preserve"> zł netto, </w:t>
      </w:r>
      <w:r w:rsidR="00E47158" w:rsidRPr="001B0503">
        <w:rPr>
          <w:sz w:val="24"/>
          <w:szCs w:val="24"/>
        </w:rPr>
        <w:t>w tym:</w:t>
      </w:r>
    </w:p>
    <w:p w:rsidR="00E47158" w:rsidRPr="001B0503" w:rsidRDefault="00E47158" w:rsidP="00E47158">
      <w:pPr>
        <w:pStyle w:val="Tekstpodstawowy21"/>
        <w:spacing w:line="360" w:lineRule="auto"/>
        <w:ind w:firstLine="435"/>
      </w:pPr>
      <w:r w:rsidRPr="001B0503">
        <w:rPr>
          <w:sz w:val="24"/>
          <w:szCs w:val="24"/>
        </w:rPr>
        <w:t xml:space="preserve">- z tytułu dzierżawy gruntów -  </w:t>
      </w:r>
      <w:r w:rsidR="006418E5" w:rsidRPr="001B0503">
        <w:rPr>
          <w:b/>
          <w:i/>
          <w:sz w:val="24"/>
          <w:szCs w:val="24"/>
        </w:rPr>
        <w:t>3 499,95</w:t>
      </w:r>
      <w:r w:rsidRPr="001B0503">
        <w:rPr>
          <w:b/>
          <w:i/>
          <w:sz w:val="24"/>
          <w:szCs w:val="24"/>
        </w:rPr>
        <w:t xml:space="preserve"> zł.</w:t>
      </w:r>
    </w:p>
    <w:p w:rsidR="00E47158" w:rsidRPr="001B0503" w:rsidRDefault="00E47158" w:rsidP="00E47158">
      <w:pPr>
        <w:pStyle w:val="Tekstpodstawowy21"/>
        <w:spacing w:line="360" w:lineRule="auto"/>
        <w:ind w:firstLine="435"/>
      </w:pPr>
      <w:r w:rsidRPr="001B0503">
        <w:rPr>
          <w:sz w:val="24"/>
          <w:szCs w:val="24"/>
        </w:rPr>
        <w:t xml:space="preserve">- z tytułu najmu lokali mieszkalnych i użytkowych - </w:t>
      </w:r>
      <w:r w:rsidRPr="001B0503">
        <w:rPr>
          <w:b/>
          <w:i/>
          <w:sz w:val="24"/>
          <w:szCs w:val="24"/>
        </w:rPr>
        <w:t xml:space="preserve"> </w:t>
      </w:r>
      <w:r w:rsidR="001B0503" w:rsidRPr="001B0503">
        <w:rPr>
          <w:b/>
          <w:i/>
          <w:sz w:val="24"/>
          <w:szCs w:val="24"/>
        </w:rPr>
        <w:t>49 442,02</w:t>
      </w:r>
      <w:r w:rsidRPr="001B0503">
        <w:rPr>
          <w:b/>
          <w:i/>
          <w:sz w:val="24"/>
          <w:szCs w:val="24"/>
        </w:rPr>
        <w:t xml:space="preserve"> zł.</w:t>
      </w:r>
    </w:p>
    <w:p w:rsidR="00E47158" w:rsidRDefault="00E47158">
      <w:pPr>
        <w:pStyle w:val="Tekstpodstawowy21"/>
        <w:spacing w:line="360" w:lineRule="auto"/>
      </w:pPr>
      <w:r>
        <w:rPr>
          <w:b/>
          <w:sz w:val="24"/>
          <w:szCs w:val="24"/>
        </w:rPr>
        <w:t>2.3.</w:t>
      </w:r>
      <w:r w:rsidRPr="00E471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 tytułu użytkowania wieczystego – </w:t>
      </w:r>
      <w:r>
        <w:rPr>
          <w:b/>
          <w:sz w:val="24"/>
          <w:szCs w:val="24"/>
          <w:u w:val="single"/>
        </w:rPr>
        <w:t>16 426,98 zł netto</w:t>
      </w:r>
      <w:r>
        <w:rPr>
          <w:b/>
          <w:sz w:val="24"/>
          <w:szCs w:val="24"/>
        </w:rPr>
        <w:t>.</w:t>
      </w:r>
    </w:p>
    <w:p w:rsidR="001C0C11" w:rsidRDefault="001C0C11">
      <w:pPr>
        <w:pStyle w:val="Tekstpodstawowy21"/>
        <w:spacing w:line="360" w:lineRule="auto"/>
        <w:rPr>
          <w:b/>
          <w:sz w:val="24"/>
          <w:szCs w:val="24"/>
        </w:rPr>
      </w:pPr>
    </w:p>
    <w:p w:rsidR="001C0C11" w:rsidRDefault="001C0C11">
      <w:pPr>
        <w:spacing w:line="360" w:lineRule="auto"/>
        <w:jc w:val="both"/>
      </w:pPr>
      <w:r>
        <w:rPr>
          <w:b/>
          <w:sz w:val="28"/>
          <w:szCs w:val="28"/>
          <w:lang w:val="pl-PL"/>
        </w:rPr>
        <w:t>III. Zmiany w stanie mienia Gminy Płońsk w okresie sprawozdawczym</w:t>
      </w:r>
    </w:p>
    <w:p w:rsidR="001C0C11" w:rsidRDefault="001C0C11">
      <w:pPr>
        <w:spacing w:line="360" w:lineRule="auto"/>
        <w:ind w:firstLine="720"/>
        <w:jc w:val="both"/>
        <w:rPr>
          <w:bCs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stosunku do danych o stanie mienia Gminy Płońsk na dzień </w:t>
      </w:r>
      <w:r w:rsidR="00D2373E">
        <w:rPr>
          <w:bCs/>
          <w:sz w:val="24"/>
          <w:szCs w:val="24"/>
          <w:lang w:val="pl-PL"/>
        </w:rPr>
        <w:t>31.12.2024</w:t>
      </w:r>
      <w:r>
        <w:rPr>
          <w:bCs/>
          <w:sz w:val="24"/>
          <w:szCs w:val="24"/>
          <w:lang w:val="pl-PL"/>
        </w:rPr>
        <w:t>r.,</w:t>
      </w:r>
      <w:r>
        <w:rPr>
          <w:b/>
          <w:bCs/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powierzc</w:t>
      </w:r>
      <w:r w:rsidR="00D2373E">
        <w:rPr>
          <w:sz w:val="24"/>
          <w:szCs w:val="24"/>
          <w:lang w:val="pl-PL"/>
        </w:rPr>
        <w:t>hnia gruntów na dzień 31.12.2025</w:t>
      </w:r>
      <w:r w:rsidR="006C6ED3">
        <w:rPr>
          <w:sz w:val="24"/>
          <w:szCs w:val="24"/>
          <w:lang w:val="pl-PL"/>
        </w:rPr>
        <w:t>r. zwiększyła</w:t>
      </w:r>
      <w:r>
        <w:rPr>
          <w:sz w:val="24"/>
          <w:szCs w:val="24"/>
          <w:lang w:val="pl-PL"/>
        </w:rPr>
        <w:t xml:space="preserve"> się o </w:t>
      </w:r>
      <w:r w:rsidR="00D2373E">
        <w:rPr>
          <w:bCs/>
          <w:sz w:val="24"/>
          <w:szCs w:val="24"/>
          <w:lang w:val="pl-PL"/>
        </w:rPr>
        <w:t xml:space="preserve">3,3815 </w:t>
      </w:r>
      <w:r>
        <w:rPr>
          <w:bCs/>
          <w:sz w:val="24"/>
          <w:szCs w:val="24"/>
          <w:lang w:val="pl-PL"/>
        </w:rPr>
        <w:t>ha</w:t>
      </w:r>
      <w:r>
        <w:rPr>
          <w:sz w:val="24"/>
          <w:szCs w:val="24"/>
          <w:lang w:val="pl-PL"/>
        </w:rPr>
        <w:t xml:space="preserve">, </w:t>
      </w:r>
      <w:r w:rsidR="006C6ED3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 xml:space="preserve"> ich wartość szacunkowa zwiększyła  się o kwotę </w:t>
      </w:r>
      <w:r w:rsidR="00D2373E">
        <w:rPr>
          <w:sz w:val="24"/>
          <w:szCs w:val="24"/>
          <w:lang w:val="pl-PL"/>
        </w:rPr>
        <w:t>287 679</w:t>
      </w:r>
      <w:r w:rsidR="006C6ED3">
        <w:rPr>
          <w:sz w:val="24"/>
          <w:szCs w:val="24"/>
          <w:lang w:val="pl-PL"/>
        </w:rPr>
        <w:t>,00</w:t>
      </w:r>
      <w:r>
        <w:rPr>
          <w:bCs/>
          <w:sz w:val="24"/>
          <w:szCs w:val="24"/>
          <w:lang w:val="pl-PL"/>
        </w:rPr>
        <w:t xml:space="preserve"> zł.  </w:t>
      </w:r>
    </w:p>
    <w:p w:rsidR="00D2373E" w:rsidRDefault="00D2373E">
      <w:pPr>
        <w:spacing w:line="360" w:lineRule="auto"/>
        <w:ind w:firstLine="720"/>
        <w:jc w:val="both"/>
      </w:pPr>
      <w:r>
        <w:rPr>
          <w:bCs/>
          <w:sz w:val="24"/>
          <w:szCs w:val="24"/>
          <w:lang w:val="pl-PL"/>
        </w:rPr>
        <w:t xml:space="preserve">Po stronie rozchodów w powierzchni mienia należy wskazać sprzedaż w formie przetargu gruntu o pow. 0,2103 ha w mieście Płońsk, a także sprzedaż w trybie bezprzetargowym gruntu </w:t>
      </w:r>
      <w:r w:rsidR="004B7664">
        <w:rPr>
          <w:bCs/>
          <w:sz w:val="24"/>
          <w:szCs w:val="24"/>
          <w:lang w:val="pl-PL"/>
        </w:rPr>
        <w:t xml:space="preserve">                </w:t>
      </w:r>
      <w:r w:rsidR="00773CC4">
        <w:rPr>
          <w:bCs/>
          <w:sz w:val="24"/>
          <w:szCs w:val="24"/>
          <w:lang w:val="pl-PL"/>
        </w:rPr>
        <w:t>o łącznej pow. 0,043</w:t>
      </w:r>
      <w:r>
        <w:rPr>
          <w:bCs/>
          <w:sz w:val="24"/>
          <w:szCs w:val="24"/>
          <w:lang w:val="pl-PL"/>
        </w:rPr>
        <w:t xml:space="preserve">8 ha w msc. Bońki i </w:t>
      </w:r>
      <w:r w:rsidR="001E55C4">
        <w:rPr>
          <w:bCs/>
          <w:sz w:val="24"/>
          <w:szCs w:val="24"/>
          <w:lang w:val="pl-PL"/>
        </w:rPr>
        <w:t xml:space="preserve">gruntu o pow. </w:t>
      </w:r>
      <w:r w:rsidR="00773CC4">
        <w:rPr>
          <w:bCs/>
          <w:sz w:val="24"/>
          <w:szCs w:val="24"/>
          <w:lang w:val="pl-PL"/>
        </w:rPr>
        <w:t xml:space="preserve">0,0050 ha w msc. </w:t>
      </w:r>
      <w:r>
        <w:rPr>
          <w:bCs/>
          <w:sz w:val="24"/>
          <w:szCs w:val="24"/>
          <w:lang w:val="pl-PL"/>
        </w:rPr>
        <w:t xml:space="preserve">Szerominek. </w:t>
      </w:r>
    </w:p>
    <w:p w:rsidR="001C0C11" w:rsidRDefault="001C0C11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  <w:lang w:val="pl-PL"/>
        </w:rPr>
        <w:tab/>
      </w:r>
      <w:r>
        <w:rPr>
          <w:bCs/>
          <w:sz w:val="24"/>
          <w:szCs w:val="24"/>
          <w:lang w:val="pl-PL"/>
        </w:rPr>
        <w:tab/>
        <w:t xml:space="preserve">Po stronie przychodów w stanie </w:t>
      </w:r>
      <w:r w:rsidR="00DE4CB5">
        <w:rPr>
          <w:bCs/>
          <w:sz w:val="24"/>
          <w:szCs w:val="24"/>
          <w:lang w:val="pl-PL"/>
        </w:rPr>
        <w:t xml:space="preserve">mienia </w:t>
      </w:r>
      <w:r>
        <w:rPr>
          <w:bCs/>
          <w:sz w:val="24"/>
          <w:szCs w:val="24"/>
          <w:lang w:val="pl-PL"/>
        </w:rPr>
        <w:t xml:space="preserve">komunalnego należy wskazać nabycie w </w:t>
      </w:r>
      <w:r w:rsidR="007F607A">
        <w:rPr>
          <w:bCs/>
          <w:sz w:val="24"/>
          <w:szCs w:val="24"/>
          <w:lang w:val="pl-PL"/>
        </w:rPr>
        <w:t>formie aktu notarialnego działk</w:t>
      </w:r>
      <w:r w:rsidR="00DE4CB5">
        <w:rPr>
          <w:bCs/>
          <w:sz w:val="24"/>
          <w:szCs w:val="24"/>
          <w:lang w:val="pl-PL"/>
        </w:rPr>
        <w:t>i przeznaczonej</w:t>
      </w:r>
      <w:r>
        <w:rPr>
          <w:bCs/>
          <w:sz w:val="24"/>
          <w:szCs w:val="24"/>
          <w:lang w:val="pl-PL"/>
        </w:rPr>
        <w:t xml:space="preserve"> </w:t>
      </w:r>
      <w:r w:rsidR="00E51B40">
        <w:rPr>
          <w:bCs/>
          <w:sz w:val="24"/>
          <w:szCs w:val="24"/>
          <w:lang w:val="pl-PL"/>
        </w:rPr>
        <w:t xml:space="preserve">na realizację zadań własnych </w:t>
      </w:r>
      <w:r w:rsidR="00E51B40">
        <w:rPr>
          <w:bCs/>
          <w:sz w:val="24"/>
          <w:szCs w:val="24"/>
          <w:lang w:val="pl-PL"/>
        </w:rPr>
        <w:lastRenderedPageBreak/>
        <w:t xml:space="preserve">gminy związanych z kulturą fizyczną i terenami rekreacyjnymi – budową świetlicy </w:t>
      </w:r>
      <w:r w:rsidR="007F607A" w:rsidRPr="006C6ED3">
        <w:rPr>
          <w:rFonts w:ascii="Liberation Serif" w:eastAsia="NSimSun" w:hAnsi="Liberation Serif" w:cs="Arial"/>
          <w:bCs/>
          <w:kern w:val="2"/>
          <w:sz w:val="24"/>
          <w:szCs w:val="24"/>
          <w:lang w:val="pl-PL" w:bidi="hi-IN"/>
        </w:rPr>
        <w:t xml:space="preserve">w msc. </w:t>
      </w:r>
      <w:r w:rsidR="00D2373E">
        <w:rPr>
          <w:rFonts w:ascii="Liberation Serif" w:eastAsia="NSimSun" w:hAnsi="Liberation Serif" w:cs="Arial"/>
          <w:bCs/>
          <w:kern w:val="2"/>
          <w:sz w:val="24"/>
          <w:szCs w:val="24"/>
          <w:lang w:val="pl-PL" w:bidi="hi-IN"/>
        </w:rPr>
        <w:t>Brody o pow. 0,5000</w:t>
      </w:r>
      <w:r w:rsidR="007F607A">
        <w:rPr>
          <w:rFonts w:ascii="Liberation Serif" w:eastAsia="NSimSun" w:hAnsi="Liberation Serif" w:cs="Arial"/>
          <w:bCs/>
          <w:kern w:val="2"/>
          <w:sz w:val="24"/>
          <w:szCs w:val="24"/>
          <w:lang w:val="pl-PL" w:bidi="hi-IN"/>
        </w:rPr>
        <w:t xml:space="preserve"> ha </w:t>
      </w:r>
      <w:r>
        <w:rPr>
          <w:bCs/>
          <w:sz w:val="24"/>
          <w:szCs w:val="24"/>
          <w:lang w:val="pl-PL"/>
        </w:rPr>
        <w:t>oraz nabycie działek gru</w:t>
      </w:r>
      <w:r w:rsidR="00D2373E">
        <w:rPr>
          <w:bCs/>
          <w:sz w:val="24"/>
          <w:szCs w:val="24"/>
          <w:lang w:val="pl-PL"/>
        </w:rPr>
        <w:t>ntu o łącznej powierzchni 3,1407</w:t>
      </w:r>
      <w:r>
        <w:rPr>
          <w:bCs/>
          <w:sz w:val="24"/>
          <w:szCs w:val="24"/>
          <w:lang w:val="pl-PL"/>
        </w:rPr>
        <w:t xml:space="preserve"> ha, stanowiących drogi gminne, nabyte w formie aktów notarialnych, </w:t>
      </w:r>
      <w:r>
        <w:rPr>
          <w:sz w:val="24"/>
          <w:szCs w:val="24"/>
          <w:lang w:val="pl-PL"/>
        </w:rPr>
        <w:t xml:space="preserve">decyzji Wójta Gminy Płońsk oraz w trybie ustawy z dnia 21 sierpnia 1997r.                     o gospodarce nieruchomościami </w:t>
      </w:r>
      <w:r w:rsidR="007F607A" w:rsidRPr="006C6ED3">
        <w:rPr>
          <w:rFonts w:ascii="Liberation Serif" w:eastAsia="NSimSun" w:hAnsi="Liberation Serif" w:cs="Arial"/>
          <w:kern w:val="2"/>
          <w:sz w:val="24"/>
          <w:szCs w:val="24"/>
          <w:lang w:val="pl-PL" w:bidi="hi-IN"/>
        </w:rPr>
        <w:t>(Dz. U. z 2024r. poz.</w:t>
      </w:r>
      <w:r w:rsidR="007F607A">
        <w:rPr>
          <w:rFonts w:ascii="Liberation Serif" w:eastAsia="NSimSun" w:hAnsi="Liberation Serif" w:cs="Arial"/>
          <w:kern w:val="2"/>
          <w:sz w:val="24"/>
          <w:szCs w:val="24"/>
          <w:lang w:val="pl-PL" w:bidi="hi-IN"/>
        </w:rPr>
        <w:t xml:space="preserve"> 1145 ze zm.) </w:t>
      </w:r>
      <w:r>
        <w:rPr>
          <w:sz w:val="24"/>
          <w:szCs w:val="24"/>
          <w:lang w:val="pl-PL"/>
        </w:rPr>
        <w:t>oraz Starosty Płońskiego               w trybie ustawy z dnia 10 kwietnia 2003r. o szczególnych zasadach przygotowania i realizacji inwestycji w zakresie dróg publicznych</w:t>
      </w:r>
      <w:r w:rsidR="007F607A">
        <w:rPr>
          <w:sz w:val="24"/>
          <w:szCs w:val="24"/>
          <w:lang w:val="pl-PL"/>
        </w:rPr>
        <w:t xml:space="preserve"> </w:t>
      </w:r>
      <w:r w:rsidR="007F607A">
        <w:rPr>
          <w:bCs/>
          <w:sz w:val="24"/>
          <w:szCs w:val="24"/>
          <w:lang w:val="pl-PL"/>
        </w:rPr>
        <w:t xml:space="preserve"> </w:t>
      </w:r>
      <w:r w:rsidR="007F607A" w:rsidRPr="005102E4">
        <w:rPr>
          <w:sz w:val="24"/>
          <w:szCs w:val="24"/>
        </w:rPr>
        <w:t>(Dz. U. z 2024 r. poz. 311)</w:t>
      </w:r>
      <w:r w:rsidR="007F607A">
        <w:rPr>
          <w:sz w:val="24"/>
          <w:szCs w:val="24"/>
        </w:rPr>
        <w:t>.</w:t>
      </w:r>
    </w:p>
    <w:p w:rsidR="00A51F8C" w:rsidRDefault="00A51F8C">
      <w:p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pl-PL"/>
        </w:rPr>
      </w:pPr>
    </w:p>
    <w:p w:rsidR="001C0C11" w:rsidRPr="00A51F8C" w:rsidRDefault="00A51F8C" w:rsidP="00A51F8C">
      <w:p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pl-PL"/>
        </w:rPr>
      </w:pPr>
      <w:r>
        <w:rPr>
          <w:bCs/>
          <w:sz w:val="24"/>
          <w:szCs w:val="24"/>
          <w:lang w:val="pl-PL"/>
        </w:rPr>
        <w:t xml:space="preserve"> </w:t>
      </w:r>
      <w:r w:rsidR="001C0C11">
        <w:rPr>
          <w:bCs/>
          <w:sz w:val="24"/>
          <w:szCs w:val="24"/>
          <w:lang w:val="pl-PL"/>
        </w:rPr>
        <w:t xml:space="preserve">             </w:t>
      </w:r>
      <w:r>
        <w:rPr>
          <w:b/>
          <w:sz w:val="24"/>
          <w:szCs w:val="24"/>
        </w:rPr>
        <w:t>Sporządził</w:t>
      </w:r>
      <w:r w:rsidR="001C0C11">
        <w:rPr>
          <w:b/>
          <w:sz w:val="24"/>
          <w:szCs w:val="24"/>
        </w:rPr>
        <w:t>:</w:t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</w:r>
      <w:r w:rsidR="001C0C11">
        <w:rPr>
          <w:b/>
          <w:sz w:val="24"/>
          <w:szCs w:val="24"/>
        </w:rPr>
        <w:tab/>
        <w:t>Zatwierdził:</w:t>
      </w:r>
    </w:p>
    <w:p w:rsidR="001C0C11" w:rsidRDefault="001C0C11">
      <w:pPr>
        <w:pStyle w:val="Tekstpodstawowy21"/>
        <w:spacing w:line="480" w:lineRule="auto"/>
        <w:ind w:firstLine="435"/>
      </w:pPr>
      <w:r>
        <w:rPr>
          <w:b/>
          <w:sz w:val="24"/>
          <w:szCs w:val="24"/>
        </w:rPr>
        <w:t>…………………………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</w:t>
      </w:r>
    </w:p>
    <w:sectPr w:rsidR="001C0C11" w:rsidSect="00A51F8C">
      <w:footerReference w:type="default" r:id="rId7"/>
      <w:pgSz w:w="12240" w:h="15840"/>
      <w:pgMar w:top="435" w:right="1417" w:bottom="426" w:left="1417" w:header="708" w:footer="150" w:gutter="0"/>
      <w:cols w:space="708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C1" w:rsidRDefault="006C0DC1">
      <w:r>
        <w:separator/>
      </w:r>
    </w:p>
  </w:endnote>
  <w:endnote w:type="continuationSeparator" w:id="0">
    <w:p w:rsidR="006C0DC1" w:rsidRDefault="006C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C11" w:rsidRDefault="001C0C1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A547C">
      <w:rPr>
        <w:noProof/>
      </w:rPr>
      <w:t>1</w:t>
    </w:r>
    <w:r>
      <w:fldChar w:fldCharType="end"/>
    </w:r>
  </w:p>
  <w:p w:rsidR="001C0C11" w:rsidRDefault="001C0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C1" w:rsidRDefault="006C0DC1">
      <w:r>
        <w:separator/>
      </w:r>
    </w:p>
  </w:footnote>
  <w:footnote w:type="continuationSeparator" w:id="0">
    <w:p w:rsidR="006C0DC1" w:rsidRDefault="006C0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9"/>
        </w:tabs>
        <w:ind w:left="1004" w:hanging="360"/>
      </w:pPr>
      <w:rPr>
        <w:rFonts w:ascii="Symbol" w:hAnsi="Symbol" w:cs="Symbol" w:hint="default"/>
        <w:sz w:val="24"/>
        <w:szCs w:val="24"/>
        <w:lang w:val="pl-P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  <w:sz w:val="24"/>
        <w:szCs w:val="24"/>
        <w:lang w:val="pl-P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  <w:lang w:val="pl-P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  <w:sz w:val="24"/>
        <w:szCs w:val="24"/>
        <w:lang w:val="pl-P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57"/>
    <w:rsid w:val="0009236B"/>
    <w:rsid w:val="000E2F40"/>
    <w:rsid w:val="000F15E4"/>
    <w:rsid w:val="000F21E4"/>
    <w:rsid w:val="00122168"/>
    <w:rsid w:val="001B0503"/>
    <w:rsid w:val="001C0C11"/>
    <w:rsid w:val="001D3168"/>
    <w:rsid w:val="001E55C4"/>
    <w:rsid w:val="001F0950"/>
    <w:rsid w:val="001F5595"/>
    <w:rsid w:val="002633F5"/>
    <w:rsid w:val="00274F7B"/>
    <w:rsid w:val="00284B16"/>
    <w:rsid w:val="002E3781"/>
    <w:rsid w:val="002F7EE8"/>
    <w:rsid w:val="003237F3"/>
    <w:rsid w:val="00331843"/>
    <w:rsid w:val="00336E6F"/>
    <w:rsid w:val="003478C5"/>
    <w:rsid w:val="0038072A"/>
    <w:rsid w:val="003825D6"/>
    <w:rsid w:val="003A547C"/>
    <w:rsid w:val="003F7E17"/>
    <w:rsid w:val="004B7664"/>
    <w:rsid w:val="004C1423"/>
    <w:rsid w:val="004C3C51"/>
    <w:rsid w:val="004F3BA5"/>
    <w:rsid w:val="00512B0F"/>
    <w:rsid w:val="005C4E61"/>
    <w:rsid w:val="005E449E"/>
    <w:rsid w:val="006418E5"/>
    <w:rsid w:val="006B0536"/>
    <w:rsid w:val="006B28E1"/>
    <w:rsid w:val="006C0DC1"/>
    <w:rsid w:val="006C6951"/>
    <w:rsid w:val="006C6ED3"/>
    <w:rsid w:val="006D591B"/>
    <w:rsid w:val="00712568"/>
    <w:rsid w:val="00722243"/>
    <w:rsid w:val="00741536"/>
    <w:rsid w:val="00760A82"/>
    <w:rsid w:val="00773CC4"/>
    <w:rsid w:val="007A0ACA"/>
    <w:rsid w:val="007C056C"/>
    <w:rsid w:val="007D0995"/>
    <w:rsid w:val="007F607A"/>
    <w:rsid w:val="00834AA9"/>
    <w:rsid w:val="00842E66"/>
    <w:rsid w:val="008441C1"/>
    <w:rsid w:val="008B30E1"/>
    <w:rsid w:val="0093399D"/>
    <w:rsid w:val="0096434A"/>
    <w:rsid w:val="009A1061"/>
    <w:rsid w:val="00A141D8"/>
    <w:rsid w:val="00A1744B"/>
    <w:rsid w:val="00A3760A"/>
    <w:rsid w:val="00A40B3C"/>
    <w:rsid w:val="00A51F8C"/>
    <w:rsid w:val="00A770AB"/>
    <w:rsid w:val="00AD6B94"/>
    <w:rsid w:val="00B103DE"/>
    <w:rsid w:val="00B82F1C"/>
    <w:rsid w:val="00BB6BF2"/>
    <w:rsid w:val="00BE0832"/>
    <w:rsid w:val="00C30D99"/>
    <w:rsid w:val="00C75FB4"/>
    <w:rsid w:val="00CA0BFA"/>
    <w:rsid w:val="00CC38A6"/>
    <w:rsid w:val="00CE4274"/>
    <w:rsid w:val="00D2373E"/>
    <w:rsid w:val="00D527F1"/>
    <w:rsid w:val="00D672EE"/>
    <w:rsid w:val="00D7243E"/>
    <w:rsid w:val="00DB4D16"/>
    <w:rsid w:val="00DE4CB5"/>
    <w:rsid w:val="00E03425"/>
    <w:rsid w:val="00E47158"/>
    <w:rsid w:val="00E51B40"/>
    <w:rsid w:val="00E770C6"/>
    <w:rsid w:val="00E773A4"/>
    <w:rsid w:val="00EC0957"/>
    <w:rsid w:val="00ED2D9B"/>
    <w:rsid w:val="00EF1113"/>
    <w:rsid w:val="00EF747E"/>
    <w:rsid w:val="00F14FD7"/>
    <w:rsid w:val="00F35821"/>
    <w:rsid w:val="00F9789E"/>
    <w:rsid w:val="00FC00AD"/>
    <w:rsid w:val="00FD3B63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FF58A50-7103-40CE-BF09-94FEC418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overflowPunct w:val="0"/>
      <w:textAlignment w:val="baseline"/>
    </w:pPr>
    <w:rPr>
      <w:lang w:val="en-US"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  <w:lang w:val="pl-PL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4"/>
      <w:szCs w:val="24"/>
      <w:lang w:val="pl-PL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24"/>
      <w:szCs w:val="24"/>
      <w:lang w:val="pl-PL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24"/>
      <w:szCs w:val="24"/>
      <w:lang w:val="pl-PL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lang w:val="en-US"/>
    </w:rPr>
  </w:style>
  <w:style w:type="character" w:customStyle="1" w:styleId="StopkaZnak">
    <w:name w:val="Stopka Znak"/>
    <w:rPr>
      <w:lang w:val="en-US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jc w:val="center"/>
    </w:pPr>
    <w:rPr>
      <w:sz w:val="32"/>
      <w:lang w:val="pl-PL"/>
    </w:rPr>
  </w:style>
  <w:style w:type="paragraph" w:styleId="Tekstpodstawowy">
    <w:name w:val="Body Text"/>
    <w:basedOn w:val="Normalny"/>
    <w:rPr>
      <w:sz w:val="28"/>
      <w:lang w:val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istopka">
    <w:name w:val="Główka i stopka"/>
    <w:basedOn w:val="Normalny"/>
  </w:style>
  <w:style w:type="paragraph" w:styleId="Nagwek">
    <w:name w:val="header"/>
    <w:basedOn w:val="Normalny"/>
    <w:next w:val="Tekstpodstawowy"/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ekstpodstawowy21">
    <w:name w:val="Tekst podstawowy 21"/>
    <w:basedOn w:val="Normalny"/>
    <w:pPr>
      <w:jc w:val="both"/>
    </w:pPr>
    <w:rPr>
      <w:sz w:val="28"/>
      <w:lang w:val="pl-P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zh-CN"/>
    </w:rPr>
  </w:style>
  <w:style w:type="paragraph" w:styleId="Stopka">
    <w:name w:val="footer"/>
    <w:basedOn w:val="Normalny"/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0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C00AD"/>
    <w:rPr>
      <w:rFonts w:ascii="Segoe UI" w:hAnsi="Segoe UI" w:cs="Segoe UI"/>
      <w:sz w:val="18"/>
      <w:szCs w:val="18"/>
      <w:lang w:val="en-US" w:eastAsia="zh-CN"/>
    </w:rPr>
  </w:style>
  <w:style w:type="table" w:styleId="Tabela-Siatka">
    <w:name w:val="Table Grid"/>
    <w:basedOn w:val="Standardowy"/>
    <w:uiPriority w:val="39"/>
    <w:rsid w:val="00E47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.</dc:creator>
  <cp:keywords/>
  <cp:lastModifiedBy>Agnieszka Wrońska</cp:lastModifiedBy>
  <cp:revision>2</cp:revision>
  <cp:lastPrinted>2026-03-23T10:27:00Z</cp:lastPrinted>
  <dcterms:created xsi:type="dcterms:W3CDTF">2026-03-24T07:38:00Z</dcterms:created>
  <dcterms:modified xsi:type="dcterms:W3CDTF">2026-03-24T07:38:00Z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